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5999" w:rsidRPr="0002715C" w:rsidRDefault="00395999" w:rsidP="00397B31">
      <w:pPr>
        <w:jc w:val="right"/>
        <w:rPr>
          <w:b/>
        </w:rPr>
      </w:pPr>
      <w:r w:rsidRPr="0002715C">
        <w:rPr>
          <w:b/>
        </w:rPr>
        <w:t>ПРОЕКТ</w:t>
      </w:r>
    </w:p>
    <w:p w:rsidR="00B43941" w:rsidRDefault="00395999" w:rsidP="00FC1686">
      <w:pPr>
        <w:jc w:val="right"/>
        <w:rPr>
          <w:i/>
          <w:sz w:val="28"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="00FC1686">
        <w:rPr>
          <w:i/>
          <w:sz w:val="28"/>
        </w:rPr>
        <w:t>В</w:t>
      </w:r>
      <w:r w:rsidR="00FC1686" w:rsidRPr="00FC1686">
        <w:rPr>
          <w:i/>
          <w:sz w:val="28"/>
        </w:rPr>
        <w:t>несен</w:t>
      </w:r>
      <w:r w:rsidR="00B43941">
        <w:rPr>
          <w:i/>
          <w:sz w:val="28"/>
        </w:rPr>
        <w:t xml:space="preserve"> </w:t>
      </w:r>
    </w:p>
    <w:p w:rsidR="00395999" w:rsidRPr="00FC1686" w:rsidRDefault="00B43941" w:rsidP="00FC1686">
      <w:pPr>
        <w:jc w:val="right"/>
        <w:rPr>
          <w:i/>
          <w:sz w:val="28"/>
        </w:rPr>
      </w:pPr>
      <w:r>
        <w:rPr>
          <w:i/>
          <w:sz w:val="28"/>
        </w:rPr>
        <w:t>главой округа</w:t>
      </w:r>
    </w:p>
    <w:p w:rsidR="00395999" w:rsidRPr="0002715C" w:rsidRDefault="00395999" w:rsidP="00395999">
      <w:pPr>
        <w:jc w:val="both"/>
        <w:rPr>
          <w:i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</w:p>
    <w:p w:rsidR="00FC1686" w:rsidRDefault="00FC1686" w:rsidP="00395999">
      <w:pPr>
        <w:jc w:val="center"/>
        <w:rPr>
          <w:b/>
          <w:sz w:val="28"/>
          <w:szCs w:val="28"/>
        </w:rPr>
      </w:pP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ДУМ</w:t>
      </w:r>
      <w:r w:rsidR="00FC1686">
        <w:rPr>
          <w:b/>
          <w:sz w:val="28"/>
          <w:szCs w:val="28"/>
        </w:rPr>
        <w:t>А</w:t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АЛЕКСАНДРОВСКОГО МУНИЦИПАЛЬНОГО ОКРУГА</w:t>
      </w:r>
    </w:p>
    <w:p w:rsidR="00FC1686" w:rsidRPr="0002715C" w:rsidRDefault="00FC1686" w:rsidP="00395999">
      <w:pPr>
        <w:jc w:val="center"/>
        <w:rPr>
          <w:b/>
          <w:sz w:val="28"/>
          <w:szCs w:val="28"/>
        </w:rPr>
      </w:pPr>
    </w:p>
    <w:p w:rsidR="00FC1686" w:rsidRPr="0002715C" w:rsidRDefault="00395999" w:rsidP="00FC1686">
      <w:pPr>
        <w:jc w:val="center"/>
        <w:rPr>
          <w:b/>
          <w:sz w:val="32"/>
          <w:szCs w:val="32"/>
        </w:rPr>
      </w:pPr>
      <w:r w:rsidRPr="0002715C">
        <w:rPr>
          <w:b/>
        </w:rPr>
        <w:t> </w:t>
      </w:r>
      <w:r w:rsidR="00FC1686" w:rsidRPr="0002715C">
        <w:rPr>
          <w:b/>
          <w:sz w:val="32"/>
          <w:szCs w:val="32"/>
        </w:rPr>
        <w:t>Р Е Ш Е Н И Е</w:t>
      </w:r>
    </w:p>
    <w:p w:rsidR="00395999" w:rsidRPr="0002715C" w:rsidRDefault="00395999" w:rsidP="00395999">
      <w:pPr>
        <w:spacing w:line="480" w:lineRule="auto"/>
        <w:jc w:val="center"/>
        <w:rPr>
          <w:b/>
        </w:rPr>
      </w:pPr>
    </w:p>
    <w:p w:rsidR="00395999" w:rsidRPr="0002715C" w:rsidRDefault="00395999" w:rsidP="00395999">
      <w:pPr>
        <w:rPr>
          <w:sz w:val="28"/>
          <w:szCs w:val="28"/>
        </w:rPr>
      </w:pPr>
      <w:r w:rsidRPr="0002715C">
        <w:rPr>
          <w:sz w:val="28"/>
          <w:szCs w:val="28"/>
        </w:rPr>
        <w:t>от _______________</w:t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  <w:t>№</w:t>
      </w:r>
      <w:r w:rsidRPr="0002715C">
        <w:t xml:space="preserve"> </w:t>
      </w:r>
      <w:r w:rsidRPr="0002715C">
        <w:rPr>
          <w:color w:val="C0C0C0"/>
        </w:rPr>
        <w:t>проект</w:t>
      </w:r>
      <w:r w:rsidRPr="0002715C">
        <w:rPr>
          <w:sz w:val="28"/>
          <w:szCs w:val="28"/>
        </w:rPr>
        <w:t xml:space="preserve"> </w:t>
      </w:r>
    </w:p>
    <w:p w:rsidR="00395999" w:rsidRPr="0002715C" w:rsidRDefault="00395999" w:rsidP="00395999">
      <w:pPr>
        <w:autoSpaceDE w:val="0"/>
        <w:autoSpaceDN w:val="0"/>
        <w:adjustRightInd w:val="0"/>
        <w:spacing w:line="720" w:lineRule="auto"/>
        <w:jc w:val="both"/>
        <w:rPr>
          <w:rFonts w:ascii="Courier New" w:hAnsi="Courier New" w:cs="Courier New"/>
        </w:rPr>
      </w:pPr>
    </w:p>
    <w:p w:rsidR="00395999" w:rsidRPr="0002715C" w:rsidRDefault="00395999" w:rsidP="00395999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 w:rsidRPr="0002715C"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48895</wp:posOffset>
                </wp:positionV>
                <wp:extent cx="3957320" cy="714375"/>
                <wp:effectExtent l="0" t="0" r="5080" b="9525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57320" cy="714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43941" w:rsidRPr="00B43941" w:rsidRDefault="00B43941" w:rsidP="00B43941">
                            <w:pPr>
                              <w:pStyle w:val="ConsPlusTitle"/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</w:pPr>
                            <w:r w:rsidRPr="00B43941"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  <w:t xml:space="preserve">Об установлении должностных окладов работников муниципальных казенных учреждений </w:t>
                            </w:r>
                            <w:proofErr w:type="spellStart"/>
                            <w:r w:rsidRPr="00B43941"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  <w:t>Яйвинского</w:t>
                            </w:r>
                            <w:proofErr w:type="spellEnd"/>
                            <w:r w:rsidRPr="00B43941"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  <w:t xml:space="preserve"> городского</w:t>
                            </w:r>
                            <w:r w:rsidRPr="00B43941"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  <w:t xml:space="preserve"> </w:t>
                            </w:r>
                            <w:r w:rsidRPr="00B43941"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  <w:t>поселения</w:t>
                            </w:r>
                          </w:p>
                          <w:p w:rsidR="00395999" w:rsidRPr="009832A6" w:rsidRDefault="00395999" w:rsidP="00395999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left:0;text-align:left;margin-left:0;margin-top:3.85pt;width:311.6pt;height:56.2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" stroked="f">
                <v:textbox>
                  <w:txbxContent>
                    <w:p w:rsidR="00B43941" w:rsidRPr="00B43941" w:rsidRDefault="00B43941" w:rsidP="00B43941">
                      <w:pPr>
                        <w:pStyle w:val="ConsPlusTitle"/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</w:pPr>
                      <w:r w:rsidRPr="00B43941"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  <w:t xml:space="preserve">Об установлении должностных окладов работников муниципальных казенных учреждений </w:t>
                      </w:r>
                      <w:proofErr w:type="spellStart"/>
                      <w:r w:rsidRPr="00B43941"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  <w:t>Яйвинского</w:t>
                      </w:r>
                      <w:proofErr w:type="spellEnd"/>
                      <w:r w:rsidRPr="00B43941"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  <w:t xml:space="preserve"> городского</w:t>
                      </w:r>
                      <w:r w:rsidRPr="00B43941"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  <w:t xml:space="preserve"> </w:t>
                      </w:r>
                      <w:r w:rsidRPr="00B43941"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  <w:t>поселения</w:t>
                      </w:r>
                    </w:p>
                    <w:p w:rsidR="00395999" w:rsidRPr="009832A6" w:rsidRDefault="00395999" w:rsidP="00395999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395999" w:rsidRPr="0002715C" w:rsidRDefault="00395999" w:rsidP="00395999">
      <w:pPr>
        <w:tabs>
          <w:tab w:val="left" w:pos="7830"/>
        </w:tabs>
        <w:spacing w:after="120"/>
      </w:pPr>
      <w:r w:rsidRPr="0002715C">
        <w:tab/>
      </w:r>
    </w:p>
    <w:p w:rsidR="00395999" w:rsidRPr="0002715C" w:rsidRDefault="00395999" w:rsidP="00395999">
      <w:pPr>
        <w:spacing w:after="120"/>
        <w:ind w:firstLine="540"/>
        <w:jc w:val="both"/>
      </w:pPr>
    </w:p>
    <w:p w:rsidR="00395999" w:rsidRPr="0002715C" w:rsidRDefault="003959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395999" w:rsidRPr="0002715C" w:rsidRDefault="00395999" w:rsidP="00395999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02715C">
        <w:rPr>
          <w:szCs w:val="28"/>
        </w:rPr>
        <w:t xml:space="preserve">В </w:t>
      </w:r>
      <w:r w:rsidRPr="00B43941">
        <w:t xml:space="preserve">соответствии </w:t>
      </w:r>
      <w:r w:rsidR="00B43941" w:rsidRPr="00B43941">
        <w:rPr>
          <w:lang/>
        </w:rPr>
        <w:t>с решением Думы Александровского муниципального округа Пермского края от 26.03.2020 № 87 «О внесении изменений и дополнений в решение Думы от 17.12.2019 № 39 «О бюджете Александровского муниципального округа на 2020 год и на плановый период 2021 и 2022 годов»</w:t>
      </w:r>
      <w:r w:rsidRPr="00B43941">
        <w:t>,</w:t>
      </w:r>
      <w:r w:rsidRPr="009832A6">
        <w:rPr>
          <w:szCs w:val="28"/>
        </w:rPr>
        <w:t xml:space="preserve"> Дума</w:t>
      </w:r>
      <w:r w:rsidRPr="0002715C">
        <w:rPr>
          <w:szCs w:val="28"/>
        </w:rPr>
        <w:t xml:space="preserve"> Александровского муниципального </w:t>
      </w:r>
      <w:r w:rsidRPr="009832A6">
        <w:rPr>
          <w:szCs w:val="28"/>
        </w:rPr>
        <w:t>округа</w:t>
      </w:r>
    </w:p>
    <w:p w:rsidR="00395999" w:rsidRPr="0002715C" w:rsidRDefault="00395999" w:rsidP="00395999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02715C">
        <w:rPr>
          <w:b/>
          <w:caps/>
          <w:szCs w:val="28"/>
        </w:rPr>
        <w:t>решает:</w:t>
      </w:r>
    </w:p>
    <w:p w:rsidR="00B43941" w:rsidRPr="00B43941" w:rsidRDefault="00B43941" w:rsidP="00B43941">
      <w:pPr>
        <w:pStyle w:val="a3"/>
        <w:tabs>
          <w:tab w:val="left" w:pos="851"/>
        </w:tabs>
        <w:spacing w:line="240" w:lineRule="auto"/>
        <w:ind w:firstLine="705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Pr="00B43941">
        <w:rPr>
          <w:sz w:val="24"/>
          <w:szCs w:val="24"/>
        </w:rPr>
        <w:t xml:space="preserve">Повышение (индексация) размеров должностных окладов работников муниципальных казенных учреждений </w:t>
      </w:r>
      <w:proofErr w:type="spellStart"/>
      <w:r w:rsidRPr="00B43941">
        <w:rPr>
          <w:sz w:val="24"/>
          <w:szCs w:val="24"/>
        </w:rPr>
        <w:t>Яйвинского</w:t>
      </w:r>
      <w:proofErr w:type="spellEnd"/>
      <w:r w:rsidRPr="00B43941">
        <w:rPr>
          <w:sz w:val="24"/>
          <w:szCs w:val="24"/>
        </w:rPr>
        <w:t xml:space="preserve"> городского поселения осуществляется в порядке, предусмотренном действующим законодательством.</w:t>
      </w:r>
    </w:p>
    <w:p w:rsidR="00B43941" w:rsidRPr="00B43941" w:rsidRDefault="00B43941" w:rsidP="00B43941">
      <w:pPr>
        <w:tabs>
          <w:tab w:val="left" w:pos="851"/>
        </w:tabs>
        <w:suppressAutoHyphens/>
        <w:ind w:firstLine="705"/>
        <w:jc w:val="both"/>
      </w:pPr>
      <w:r w:rsidRPr="00B43941">
        <w:t>При повышении (индексации) размеров должностных окладов их размеры подлежат округлению до целого рубля в сторону увеличения.</w:t>
      </w:r>
    </w:p>
    <w:p w:rsidR="00B43941" w:rsidRPr="00B43941" w:rsidRDefault="00B43941" w:rsidP="00B43941">
      <w:pPr>
        <w:tabs>
          <w:tab w:val="left" w:pos="851"/>
        </w:tabs>
        <w:suppressAutoHyphens/>
        <w:ind w:firstLine="705"/>
        <w:jc w:val="both"/>
      </w:pPr>
      <w:r>
        <w:t xml:space="preserve">2. </w:t>
      </w:r>
      <w:r w:rsidRPr="00B43941">
        <w:t xml:space="preserve">Установить размеры должностных окладов работников муниципальных казенных учреждений </w:t>
      </w:r>
      <w:proofErr w:type="spellStart"/>
      <w:r w:rsidRPr="00B43941">
        <w:t>Яйвинского</w:t>
      </w:r>
      <w:proofErr w:type="spellEnd"/>
      <w:r w:rsidRPr="00B43941">
        <w:t xml:space="preserve"> городского поселения согласно </w:t>
      </w:r>
      <w:proofErr w:type="gramStart"/>
      <w:r w:rsidRPr="00B43941">
        <w:t>приложениям</w:t>
      </w:r>
      <w:proofErr w:type="gramEnd"/>
      <w:r w:rsidRPr="00B43941">
        <w:t xml:space="preserve"> с 1 по 5 к настоящему решению.</w:t>
      </w:r>
    </w:p>
    <w:p w:rsidR="00B43941" w:rsidRPr="00B43941" w:rsidRDefault="00B43941" w:rsidP="00B43941">
      <w:pPr>
        <w:tabs>
          <w:tab w:val="left" w:pos="851"/>
        </w:tabs>
        <w:suppressAutoHyphens/>
        <w:ind w:firstLine="705"/>
        <w:jc w:val="both"/>
      </w:pPr>
      <w:r>
        <w:t xml:space="preserve">3. </w:t>
      </w:r>
      <w:r w:rsidRPr="00B43941">
        <w:t xml:space="preserve">Признать утратившим силу решение Думы </w:t>
      </w:r>
      <w:proofErr w:type="spellStart"/>
      <w:r w:rsidRPr="00B43941">
        <w:t>Яйвинского</w:t>
      </w:r>
      <w:proofErr w:type="spellEnd"/>
      <w:r w:rsidRPr="00B43941">
        <w:t xml:space="preserve"> городского поселения от 29 ноября 2018 г. № 24 «Об установлении должностных окладов работников муниципальных казенных учреждений </w:t>
      </w:r>
      <w:proofErr w:type="spellStart"/>
      <w:r w:rsidRPr="00B43941">
        <w:t>Яйвинского</w:t>
      </w:r>
      <w:proofErr w:type="spellEnd"/>
      <w:r w:rsidRPr="00B43941">
        <w:t xml:space="preserve"> городского поселения» с 01 января 2020 г.</w:t>
      </w:r>
    </w:p>
    <w:p w:rsidR="00B43941" w:rsidRPr="00B43941" w:rsidRDefault="00B43941" w:rsidP="00B43941">
      <w:pPr>
        <w:ind w:firstLine="705"/>
        <w:jc w:val="both"/>
      </w:pPr>
      <w:r w:rsidRPr="00B43941">
        <w:t xml:space="preserve">4. Настоящее решение опубликовать в газете «Боевой путь» и разместить на сайте </w:t>
      </w:r>
      <w:r w:rsidRPr="00B43941">
        <w:rPr>
          <w:lang w:val="en-US"/>
        </w:rPr>
        <w:t>www</w:t>
      </w:r>
      <w:r w:rsidRPr="00B43941">
        <w:t>.</w:t>
      </w:r>
      <w:proofErr w:type="spellStart"/>
      <w:r w:rsidRPr="00B43941">
        <w:rPr>
          <w:lang w:val="en-US"/>
        </w:rPr>
        <w:t>aleksraion</w:t>
      </w:r>
      <w:proofErr w:type="spellEnd"/>
      <w:r w:rsidRPr="00B43941">
        <w:t>.</w:t>
      </w:r>
      <w:proofErr w:type="spellStart"/>
      <w:r w:rsidRPr="00B43941">
        <w:rPr>
          <w:lang w:val="en-US"/>
        </w:rPr>
        <w:t>ru</w:t>
      </w:r>
      <w:proofErr w:type="spellEnd"/>
      <w:r w:rsidRPr="00B43941">
        <w:t>.</w:t>
      </w:r>
    </w:p>
    <w:p w:rsidR="00B43941" w:rsidRPr="00B43941" w:rsidRDefault="00B43941" w:rsidP="00B43941">
      <w:pPr>
        <w:tabs>
          <w:tab w:val="left" w:pos="851"/>
        </w:tabs>
        <w:ind w:firstLine="705"/>
        <w:jc w:val="both"/>
      </w:pPr>
      <w:r w:rsidRPr="00B43941">
        <w:t xml:space="preserve">5. Настоящее решение вступает в силу </w:t>
      </w:r>
      <w:r>
        <w:t xml:space="preserve">с </w:t>
      </w:r>
      <w:r w:rsidRPr="00B43941">
        <w:t>момента опубликования и распространяется на правоотношения, возникшие с 01 января 2020 г.</w:t>
      </w:r>
    </w:p>
    <w:p w:rsidR="00395999" w:rsidRPr="00B43941" w:rsidRDefault="00395999" w:rsidP="00395999">
      <w:pPr>
        <w:ind w:firstLine="720"/>
        <w:jc w:val="both"/>
        <w:rPr>
          <w:sz w:val="20"/>
          <w:szCs w:val="28"/>
        </w:rPr>
      </w:pPr>
    </w:p>
    <w:p w:rsidR="00395999" w:rsidRPr="00B43941" w:rsidRDefault="00395999" w:rsidP="00395999">
      <w:pPr>
        <w:ind w:firstLine="720"/>
        <w:jc w:val="both"/>
        <w:rPr>
          <w:sz w:val="20"/>
          <w:szCs w:val="28"/>
        </w:rPr>
      </w:pPr>
    </w:p>
    <w:p w:rsidR="008F2E0E" w:rsidRDefault="008F2E0E" w:rsidP="008F2E0E">
      <w:pPr>
        <w:jc w:val="both"/>
        <w:rPr>
          <w:szCs w:val="28"/>
        </w:rPr>
      </w:pPr>
      <w:r>
        <w:rPr>
          <w:szCs w:val="28"/>
        </w:rPr>
        <w:t>Председатель Думы</w:t>
      </w:r>
    </w:p>
    <w:p w:rsidR="008F2E0E" w:rsidRDefault="008F2E0E" w:rsidP="008F2E0E">
      <w:pPr>
        <w:jc w:val="both"/>
        <w:rPr>
          <w:szCs w:val="28"/>
        </w:rPr>
      </w:pPr>
      <w:r>
        <w:rPr>
          <w:szCs w:val="28"/>
        </w:rPr>
        <w:t xml:space="preserve">Александровского муниципального округа                      </w:t>
      </w:r>
      <w:r w:rsidR="00B43941">
        <w:rPr>
          <w:szCs w:val="28"/>
        </w:rPr>
        <w:t xml:space="preserve">                </w:t>
      </w:r>
      <w:r>
        <w:rPr>
          <w:szCs w:val="28"/>
        </w:rPr>
        <w:t xml:space="preserve">                          М.А. Зимина</w:t>
      </w:r>
    </w:p>
    <w:p w:rsidR="008F2E0E" w:rsidRPr="00B43941" w:rsidRDefault="008F2E0E" w:rsidP="008F2E0E">
      <w:pPr>
        <w:jc w:val="both"/>
        <w:rPr>
          <w:sz w:val="20"/>
          <w:szCs w:val="28"/>
        </w:rPr>
      </w:pPr>
    </w:p>
    <w:p w:rsidR="00B43941" w:rsidRPr="00B43941" w:rsidRDefault="00B43941" w:rsidP="008F2E0E">
      <w:pPr>
        <w:jc w:val="both"/>
        <w:rPr>
          <w:sz w:val="20"/>
          <w:szCs w:val="28"/>
        </w:rPr>
      </w:pPr>
    </w:p>
    <w:p w:rsidR="008F2E0E" w:rsidRDefault="008F2E0E" w:rsidP="008F2E0E">
      <w:pPr>
        <w:jc w:val="both"/>
        <w:rPr>
          <w:szCs w:val="28"/>
        </w:rPr>
      </w:pPr>
      <w:r>
        <w:rPr>
          <w:szCs w:val="28"/>
        </w:rPr>
        <w:t>Исполняющий полномочия</w:t>
      </w:r>
    </w:p>
    <w:p w:rsidR="00B43941" w:rsidRDefault="008F2E0E" w:rsidP="008F2E0E">
      <w:pPr>
        <w:jc w:val="both"/>
        <w:rPr>
          <w:szCs w:val="28"/>
        </w:rPr>
      </w:pPr>
      <w:r>
        <w:rPr>
          <w:szCs w:val="28"/>
        </w:rPr>
        <w:t>главы муниципального округа</w:t>
      </w:r>
      <w:r w:rsidR="00B43941">
        <w:rPr>
          <w:szCs w:val="28"/>
        </w:rPr>
        <w:t xml:space="preserve"> </w:t>
      </w:r>
      <w:r>
        <w:rPr>
          <w:szCs w:val="28"/>
        </w:rPr>
        <w:t xml:space="preserve">– главы администрации </w:t>
      </w:r>
    </w:p>
    <w:p w:rsidR="008F2E0E" w:rsidRDefault="008F2E0E" w:rsidP="00B43941">
      <w:pPr>
        <w:jc w:val="both"/>
        <w:rPr>
          <w:szCs w:val="28"/>
        </w:rPr>
      </w:pPr>
      <w:r>
        <w:rPr>
          <w:szCs w:val="28"/>
        </w:rPr>
        <w:t xml:space="preserve">Александровского муниципального округа                                        </w:t>
      </w:r>
      <w:r w:rsidR="00B43941">
        <w:rPr>
          <w:szCs w:val="28"/>
        </w:rPr>
        <w:t xml:space="preserve">               </w:t>
      </w:r>
      <w:r>
        <w:rPr>
          <w:szCs w:val="28"/>
        </w:rPr>
        <w:t xml:space="preserve">        С.В. Богатырева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430"/>
        <w:gridCol w:w="4140"/>
      </w:tblGrid>
      <w:tr w:rsidR="00B43941" w:rsidRPr="00B43941" w:rsidTr="005D7346">
        <w:tc>
          <w:tcPr>
            <w:tcW w:w="5430" w:type="dxa"/>
            <w:shd w:val="clear" w:color="auto" w:fill="auto"/>
          </w:tcPr>
          <w:p w:rsidR="00B43941" w:rsidRPr="00B43941" w:rsidRDefault="00B43941" w:rsidP="00B43941">
            <w:pPr>
              <w:suppressAutoHyphens/>
              <w:snapToGrid w:val="0"/>
              <w:spacing w:line="240" w:lineRule="exact"/>
              <w:jc w:val="center"/>
              <w:rPr>
                <w:sz w:val="28"/>
                <w:szCs w:val="28"/>
                <w:lang w:eastAsia="ar-SA"/>
              </w:rPr>
            </w:pPr>
          </w:p>
          <w:p w:rsidR="00B43941" w:rsidRPr="00B43941" w:rsidRDefault="00B43941" w:rsidP="00B43941">
            <w:pPr>
              <w:suppressAutoHyphens/>
              <w:snapToGrid w:val="0"/>
              <w:spacing w:line="240" w:lineRule="exact"/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4140" w:type="dxa"/>
            <w:shd w:val="clear" w:color="auto" w:fill="auto"/>
          </w:tcPr>
          <w:p w:rsidR="00B43941" w:rsidRPr="00B43941" w:rsidRDefault="00B43941" w:rsidP="00F16737">
            <w:pPr>
              <w:suppressAutoHyphens/>
              <w:snapToGrid w:val="0"/>
              <w:rPr>
                <w:sz w:val="28"/>
                <w:szCs w:val="28"/>
                <w:lang w:eastAsia="ar-SA"/>
              </w:rPr>
            </w:pPr>
            <w:r w:rsidRPr="00B43941">
              <w:rPr>
                <w:szCs w:val="28"/>
                <w:lang w:eastAsia="ar-SA"/>
              </w:rPr>
              <w:t>Приложение 1                                                                                к решению Думы</w:t>
            </w:r>
            <w:r>
              <w:rPr>
                <w:szCs w:val="28"/>
                <w:lang w:eastAsia="ar-SA"/>
              </w:rPr>
              <w:t xml:space="preserve"> </w:t>
            </w:r>
            <w:r w:rsidRPr="00B43941">
              <w:rPr>
                <w:szCs w:val="28"/>
                <w:lang w:eastAsia="ar-SA"/>
              </w:rPr>
              <w:t>Александровского муниципального округа                                                                                                                                                                                               от  ___________  № ___</w:t>
            </w:r>
          </w:p>
        </w:tc>
      </w:tr>
    </w:tbl>
    <w:p w:rsidR="00B43941" w:rsidRPr="00B43941" w:rsidRDefault="00B43941" w:rsidP="00B43941">
      <w:pPr>
        <w:suppressAutoHyphens/>
        <w:autoSpaceDE w:val="0"/>
        <w:spacing w:line="360" w:lineRule="exact"/>
        <w:ind w:firstLine="540"/>
        <w:jc w:val="center"/>
        <w:rPr>
          <w:rFonts w:ascii="Arial" w:eastAsia="Arial" w:hAnsi="Arial" w:cs="Arial"/>
          <w:sz w:val="20"/>
          <w:szCs w:val="20"/>
          <w:lang w:eastAsia="ar-SA"/>
        </w:rPr>
      </w:pPr>
    </w:p>
    <w:p w:rsidR="00B43941" w:rsidRPr="00B43941" w:rsidRDefault="00B43941" w:rsidP="00B43941">
      <w:pPr>
        <w:suppressAutoHyphens/>
        <w:autoSpaceDE w:val="0"/>
        <w:spacing w:line="360" w:lineRule="exact"/>
        <w:ind w:firstLine="540"/>
        <w:jc w:val="center"/>
        <w:rPr>
          <w:rFonts w:eastAsia="Arial"/>
          <w:b/>
          <w:bCs/>
          <w:sz w:val="28"/>
          <w:szCs w:val="28"/>
          <w:lang w:eastAsia="ar-SA"/>
        </w:rPr>
      </w:pPr>
      <w:r w:rsidRPr="00B43941">
        <w:rPr>
          <w:rFonts w:eastAsia="Arial"/>
          <w:b/>
          <w:bCs/>
          <w:sz w:val="28"/>
          <w:szCs w:val="28"/>
          <w:lang w:eastAsia="ar-SA"/>
        </w:rPr>
        <w:t>Размеры должностных окладов руководителей и специалистов муниципальных казенных учреждений культуры</w:t>
      </w:r>
    </w:p>
    <w:p w:rsidR="00B43941" w:rsidRPr="00B43941" w:rsidRDefault="00B43941" w:rsidP="00B43941">
      <w:pPr>
        <w:suppressAutoHyphens/>
        <w:autoSpaceDE w:val="0"/>
        <w:spacing w:line="360" w:lineRule="exact"/>
        <w:ind w:firstLine="540"/>
        <w:jc w:val="center"/>
        <w:rPr>
          <w:rFonts w:eastAsia="Arial"/>
          <w:b/>
          <w:bCs/>
          <w:sz w:val="28"/>
          <w:szCs w:val="28"/>
          <w:lang w:eastAsia="ar-SA"/>
        </w:rPr>
      </w:pPr>
      <w:r w:rsidRPr="00B43941">
        <w:rPr>
          <w:rFonts w:eastAsia="Arial"/>
          <w:b/>
          <w:bCs/>
          <w:sz w:val="28"/>
          <w:szCs w:val="28"/>
          <w:lang w:eastAsia="ar-SA"/>
        </w:rPr>
        <w:t xml:space="preserve"> </w:t>
      </w:r>
      <w:proofErr w:type="spellStart"/>
      <w:r w:rsidRPr="00B43941">
        <w:rPr>
          <w:rFonts w:eastAsia="Arial"/>
          <w:b/>
          <w:bCs/>
          <w:sz w:val="28"/>
          <w:szCs w:val="28"/>
          <w:lang w:eastAsia="ar-SA"/>
        </w:rPr>
        <w:t>Яйвинского</w:t>
      </w:r>
      <w:proofErr w:type="spellEnd"/>
      <w:r w:rsidRPr="00B43941">
        <w:rPr>
          <w:rFonts w:eastAsia="Arial"/>
          <w:b/>
          <w:bCs/>
          <w:sz w:val="28"/>
          <w:szCs w:val="28"/>
          <w:lang w:eastAsia="ar-SA"/>
        </w:rPr>
        <w:t xml:space="preserve"> городского поселения </w:t>
      </w:r>
    </w:p>
    <w:p w:rsidR="00B43941" w:rsidRPr="00B43941" w:rsidRDefault="00B43941" w:rsidP="00B43941">
      <w:pPr>
        <w:suppressAutoHyphens/>
        <w:autoSpaceDE w:val="0"/>
        <w:spacing w:line="360" w:lineRule="exact"/>
        <w:ind w:firstLine="540"/>
        <w:jc w:val="center"/>
        <w:rPr>
          <w:rFonts w:ascii="Arial" w:eastAsia="Arial" w:hAnsi="Arial" w:cs="Arial"/>
          <w:sz w:val="20"/>
          <w:szCs w:val="20"/>
          <w:lang w:eastAsia="ar-SA"/>
        </w:rPr>
      </w:pPr>
    </w:p>
    <w:tbl>
      <w:tblPr>
        <w:tblW w:w="0" w:type="auto"/>
        <w:tblInd w:w="-45" w:type="dxa"/>
        <w:tblLayout w:type="fixed"/>
        <w:tblLook w:val="0000" w:firstRow="0" w:lastRow="0" w:firstColumn="0" w:lastColumn="0" w:noHBand="0" w:noVBand="0"/>
      </w:tblPr>
      <w:tblGrid>
        <w:gridCol w:w="40"/>
        <w:gridCol w:w="575"/>
        <w:gridCol w:w="4780"/>
        <w:gridCol w:w="2366"/>
        <w:gridCol w:w="1849"/>
        <w:gridCol w:w="335"/>
      </w:tblGrid>
      <w:tr w:rsidR="00B43941" w:rsidRPr="00B43941" w:rsidTr="00B43941"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3941" w:rsidRPr="00B43941" w:rsidRDefault="00B43941" w:rsidP="00B43941">
            <w:pPr>
              <w:suppressAutoHyphens/>
              <w:autoSpaceDE w:val="0"/>
              <w:snapToGrid w:val="0"/>
              <w:jc w:val="center"/>
              <w:rPr>
                <w:rFonts w:eastAsia="Arial"/>
                <w:b/>
                <w:bCs/>
                <w:sz w:val="28"/>
                <w:szCs w:val="28"/>
                <w:lang w:eastAsia="ar-SA"/>
              </w:rPr>
            </w:pPr>
            <w:r w:rsidRPr="00B43941">
              <w:rPr>
                <w:rFonts w:eastAsia="Arial"/>
                <w:b/>
                <w:bCs/>
                <w:sz w:val="28"/>
                <w:szCs w:val="28"/>
                <w:lang w:eastAsia="ar-SA"/>
              </w:rPr>
              <w:t>№</w:t>
            </w:r>
          </w:p>
          <w:p w:rsidR="00B43941" w:rsidRPr="00B43941" w:rsidRDefault="00B43941" w:rsidP="00B43941">
            <w:pPr>
              <w:suppressAutoHyphens/>
              <w:autoSpaceDE w:val="0"/>
              <w:jc w:val="center"/>
              <w:rPr>
                <w:rFonts w:eastAsia="Arial"/>
                <w:b/>
                <w:bCs/>
                <w:sz w:val="28"/>
                <w:szCs w:val="28"/>
                <w:lang w:eastAsia="ar-SA"/>
              </w:rPr>
            </w:pPr>
            <w:r w:rsidRPr="00B43941">
              <w:rPr>
                <w:rFonts w:eastAsia="Arial"/>
                <w:b/>
                <w:bCs/>
                <w:sz w:val="28"/>
                <w:szCs w:val="28"/>
                <w:lang w:eastAsia="ar-SA"/>
              </w:rPr>
              <w:t>п/п</w:t>
            </w:r>
          </w:p>
        </w:tc>
        <w:tc>
          <w:tcPr>
            <w:tcW w:w="7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3941" w:rsidRPr="00B43941" w:rsidRDefault="00B43941" w:rsidP="00B43941">
            <w:pPr>
              <w:suppressAutoHyphens/>
              <w:snapToGrid w:val="0"/>
              <w:ind w:firstLine="540"/>
              <w:jc w:val="center"/>
              <w:rPr>
                <w:b/>
                <w:bCs/>
                <w:sz w:val="28"/>
                <w:szCs w:val="28"/>
                <w:lang w:eastAsia="ar-SA"/>
              </w:rPr>
            </w:pPr>
            <w:r w:rsidRPr="00B43941">
              <w:rPr>
                <w:b/>
                <w:bCs/>
                <w:sz w:val="28"/>
                <w:szCs w:val="28"/>
                <w:lang w:eastAsia="ar-SA"/>
              </w:rPr>
              <w:t>Наименование должностей</w:t>
            </w:r>
          </w:p>
          <w:p w:rsidR="00B43941" w:rsidRPr="00B43941" w:rsidRDefault="00B43941" w:rsidP="00B43941">
            <w:pPr>
              <w:suppressAutoHyphens/>
              <w:jc w:val="center"/>
              <w:rPr>
                <w:sz w:val="28"/>
                <w:szCs w:val="20"/>
                <w:lang w:eastAsia="ar-SA"/>
              </w:rPr>
            </w:pPr>
            <w:r w:rsidRPr="00B43941">
              <w:rPr>
                <w:bCs/>
                <w:sz w:val="28"/>
                <w:szCs w:val="20"/>
                <w:lang w:eastAsia="ar-SA"/>
              </w:rPr>
              <w:t xml:space="preserve">(в соответствии </w:t>
            </w:r>
            <w:proofErr w:type="gramStart"/>
            <w:r w:rsidRPr="00B43941">
              <w:rPr>
                <w:bCs/>
                <w:sz w:val="28"/>
                <w:szCs w:val="20"/>
                <w:lang w:eastAsia="ar-SA"/>
              </w:rPr>
              <w:t xml:space="preserve">с  </w:t>
            </w:r>
            <w:r w:rsidRPr="00B43941">
              <w:rPr>
                <w:sz w:val="28"/>
                <w:szCs w:val="20"/>
                <w:lang w:eastAsia="ar-SA"/>
              </w:rPr>
              <w:t>утвержденными</w:t>
            </w:r>
            <w:proofErr w:type="gramEnd"/>
            <w:r w:rsidRPr="00B43941">
              <w:rPr>
                <w:sz w:val="28"/>
                <w:szCs w:val="20"/>
                <w:lang w:eastAsia="ar-SA"/>
              </w:rPr>
              <w:t xml:space="preserve"> профессиональными квалификационными группами должностей работников культуры, искусства и кинематографии)</w:t>
            </w:r>
          </w:p>
        </w:tc>
        <w:tc>
          <w:tcPr>
            <w:tcW w:w="21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3941" w:rsidRPr="00B43941" w:rsidRDefault="00B43941" w:rsidP="00B43941">
            <w:pPr>
              <w:suppressAutoHyphens/>
              <w:autoSpaceDE w:val="0"/>
              <w:snapToGrid w:val="0"/>
              <w:jc w:val="center"/>
              <w:rPr>
                <w:rFonts w:eastAsia="Arial"/>
                <w:b/>
                <w:bCs/>
                <w:sz w:val="28"/>
                <w:szCs w:val="28"/>
                <w:lang w:eastAsia="ar-SA"/>
              </w:rPr>
            </w:pPr>
            <w:r w:rsidRPr="00B43941">
              <w:rPr>
                <w:rFonts w:eastAsia="Arial"/>
                <w:b/>
                <w:bCs/>
                <w:sz w:val="28"/>
                <w:szCs w:val="28"/>
                <w:lang w:eastAsia="ar-SA"/>
              </w:rPr>
              <w:t>Размер должностного оклада,</w:t>
            </w:r>
          </w:p>
          <w:p w:rsidR="00B43941" w:rsidRPr="00B43941" w:rsidRDefault="00B43941" w:rsidP="00B43941">
            <w:pPr>
              <w:suppressAutoHyphens/>
              <w:autoSpaceDE w:val="0"/>
              <w:jc w:val="center"/>
              <w:rPr>
                <w:rFonts w:eastAsia="Arial"/>
                <w:b/>
                <w:bCs/>
                <w:sz w:val="28"/>
                <w:szCs w:val="28"/>
                <w:lang w:eastAsia="ar-SA"/>
              </w:rPr>
            </w:pPr>
            <w:r w:rsidRPr="00B43941">
              <w:rPr>
                <w:rFonts w:eastAsia="Arial"/>
                <w:b/>
                <w:bCs/>
                <w:sz w:val="28"/>
                <w:szCs w:val="28"/>
                <w:lang w:eastAsia="ar-SA"/>
              </w:rPr>
              <w:t>в рублях</w:t>
            </w:r>
          </w:p>
        </w:tc>
      </w:tr>
      <w:tr w:rsidR="00B43941" w:rsidRPr="00B43941" w:rsidTr="00B43941"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3941" w:rsidRPr="00B43941" w:rsidRDefault="00B43941" w:rsidP="00B43941">
            <w:pPr>
              <w:suppressAutoHyphens/>
              <w:autoSpaceDE w:val="0"/>
              <w:snapToGrid w:val="0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  <w:r w:rsidRPr="00B43941">
              <w:rPr>
                <w:rFonts w:eastAsia="Arial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7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3941" w:rsidRPr="00B43941" w:rsidRDefault="00B43941" w:rsidP="00B43941">
            <w:pPr>
              <w:suppressAutoHyphens/>
              <w:autoSpaceDE w:val="0"/>
              <w:snapToGrid w:val="0"/>
              <w:rPr>
                <w:rFonts w:eastAsia="Arial"/>
                <w:sz w:val="28"/>
                <w:szCs w:val="28"/>
                <w:lang w:eastAsia="ar-SA"/>
              </w:rPr>
            </w:pPr>
            <w:r w:rsidRPr="00B43941">
              <w:rPr>
                <w:rFonts w:eastAsia="Arial"/>
                <w:sz w:val="28"/>
                <w:szCs w:val="28"/>
                <w:lang w:eastAsia="ar-SA"/>
              </w:rPr>
              <w:t>Должности, отнесенные к профессиональной квалификационной группе «Должности работников среднего звена»:</w:t>
            </w:r>
          </w:p>
        </w:tc>
        <w:tc>
          <w:tcPr>
            <w:tcW w:w="21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3941" w:rsidRPr="00B43941" w:rsidRDefault="00B43941" w:rsidP="00B43941">
            <w:pPr>
              <w:suppressAutoHyphens/>
              <w:autoSpaceDE w:val="0"/>
              <w:snapToGrid w:val="0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</w:p>
          <w:p w:rsidR="00B43941" w:rsidRPr="00B43941" w:rsidRDefault="00B43941" w:rsidP="00B43941">
            <w:pPr>
              <w:suppressAutoHyphens/>
              <w:autoSpaceDE w:val="0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</w:p>
        </w:tc>
      </w:tr>
      <w:tr w:rsidR="00B43941" w:rsidRPr="00B43941" w:rsidTr="00B43941"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3941" w:rsidRPr="00B43941" w:rsidRDefault="00B43941" w:rsidP="00B43941">
            <w:pPr>
              <w:suppressAutoHyphens/>
              <w:autoSpaceDE w:val="0"/>
              <w:snapToGrid w:val="0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  <w:r w:rsidRPr="00B43941">
              <w:rPr>
                <w:rFonts w:eastAsia="Arial"/>
                <w:sz w:val="28"/>
                <w:szCs w:val="28"/>
                <w:lang w:eastAsia="ar-SA"/>
              </w:rPr>
              <w:t>1.1</w:t>
            </w:r>
          </w:p>
        </w:tc>
        <w:tc>
          <w:tcPr>
            <w:tcW w:w="7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3941" w:rsidRPr="00B43941" w:rsidRDefault="00B43941" w:rsidP="00B43941">
            <w:pPr>
              <w:numPr>
                <w:ilvl w:val="0"/>
                <w:numId w:val="2"/>
              </w:numPr>
              <w:suppressAutoHyphens/>
              <w:autoSpaceDE w:val="0"/>
              <w:snapToGrid w:val="0"/>
              <w:ind w:left="92" w:firstLine="425"/>
              <w:rPr>
                <w:rFonts w:eastAsia="Arial"/>
                <w:sz w:val="28"/>
                <w:szCs w:val="28"/>
                <w:lang w:eastAsia="ar-SA"/>
              </w:rPr>
            </w:pPr>
            <w:r w:rsidRPr="00B43941">
              <w:rPr>
                <w:rFonts w:eastAsia="Arial"/>
                <w:sz w:val="28"/>
                <w:szCs w:val="28"/>
                <w:lang w:eastAsia="ar-SA"/>
              </w:rPr>
              <w:t xml:space="preserve">заведующий костюмерной; </w:t>
            </w:r>
          </w:p>
          <w:p w:rsidR="00B43941" w:rsidRPr="00B43941" w:rsidRDefault="00B43941" w:rsidP="00B43941">
            <w:pPr>
              <w:numPr>
                <w:ilvl w:val="0"/>
                <w:numId w:val="2"/>
              </w:numPr>
              <w:suppressAutoHyphens/>
              <w:autoSpaceDE w:val="0"/>
              <w:ind w:left="92" w:firstLine="425"/>
              <w:rPr>
                <w:rFonts w:eastAsia="Arial"/>
                <w:sz w:val="28"/>
                <w:szCs w:val="28"/>
                <w:lang w:eastAsia="ar-SA"/>
              </w:rPr>
            </w:pPr>
            <w:r w:rsidRPr="00B43941">
              <w:rPr>
                <w:rFonts w:eastAsia="Arial"/>
                <w:sz w:val="28"/>
                <w:szCs w:val="28"/>
                <w:lang w:eastAsia="ar-SA"/>
              </w:rPr>
              <w:t>руководитель кружка</w:t>
            </w:r>
          </w:p>
        </w:tc>
        <w:tc>
          <w:tcPr>
            <w:tcW w:w="21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3941" w:rsidRPr="00B43941" w:rsidRDefault="00B43941" w:rsidP="00B43941">
            <w:pPr>
              <w:suppressAutoHyphens/>
              <w:autoSpaceDE w:val="0"/>
              <w:snapToGrid w:val="0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  <w:r w:rsidRPr="00B43941">
              <w:rPr>
                <w:rFonts w:eastAsia="Arial"/>
                <w:sz w:val="28"/>
                <w:szCs w:val="28"/>
                <w:lang w:eastAsia="ar-SA"/>
              </w:rPr>
              <w:t>8012</w:t>
            </w:r>
          </w:p>
        </w:tc>
      </w:tr>
      <w:tr w:rsidR="00B43941" w:rsidRPr="00B43941" w:rsidTr="00B43941"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3941" w:rsidRPr="00B43941" w:rsidRDefault="00B43941" w:rsidP="00B43941">
            <w:pPr>
              <w:suppressAutoHyphens/>
              <w:autoSpaceDE w:val="0"/>
              <w:snapToGrid w:val="0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  <w:r w:rsidRPr="00B43941">
              <w:rPr>
                <w:rFonts w:eastAsia="Arial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7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3941" w:rsidRPr="00B43941" w:rsidRDefault="00B43941" w:rsidP="00B43941">
            <w:pPr>
              <w:suppressAutoHyphens/>
              <w:autoSpaceDE w:val="0"/>
              <w:snapToGrid w:val="0"/>
              <w:rPr>
                <w:rFonts w:eastAsia="Arial"/>
                <w:sz w:val="28"/>
                <w:szCs w:val="28"/>
                <w:lang w:eastAsia="ar-SA"/>
              </w:rPr>
            </w:pPr>
            <w:r w:rsidRPr="00B43941">
              <w:rPr>
                <w:rFonts w:eastAsia="Arial"/>
                <w:sz w:val="28"/>
                <w:szCs w:val="28"/>
                <w:lang w:eastAsia="ar-SA"/>
              </w:rPr>
              <w:t xml:space="preserve">Должности, отнесенные к профессиональной квалификационной группе «Должности работников ведущего звена»: </w:t>
            </w:r>
          </w:p>
        </w:tc>
        <w:tc>
          <w:tcPr>
            <w:tcW w:w="21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3941" w:rsidRPr="00B43941" w:rsidRDefault="00B43941" w:rsidP="00B43941">
            <w:pPr>
              <w:suppressAutoHyphens/>
              <w:autoSpaceDE w:val="0"/>
              <w:snapToGrid w:val="0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</w:p>
        </w:tc>
      </w:tr>
      <w:tr w:rsidR="00B43941" w:rsidRPr="00B43941" w:rsidTr="00B43941"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3941" w:rsidRPr="00B43941" w:rsidRDefault="00B43941" w:rsidP="00B43941">
            <w:pPr>
              <w:suppressAutoHyphens/>
              <w:autoSpaceDE w:val="0"/>
              <w:snapToGrid w:val="0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  <w:r w:rsidRPr="00B43941">
              <w:rPr>
                <w:rFonts w:eastAsia="Arial"/>
                <w:sz w:val="28"/>
                <w:szCs w:val="28"/>
                <w:lang w:eastAsia="ar-SA"/>
              </w:rPr>
              <w:t>2.1</w:t>
            </w:r>
          </w:p>
        </w:tc>
        <w:tc>
          <w:tcPr>
            <w:tcW w:w="7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3941" w:rsidRPr="00B43941" w:rsidRDefault="00B43941" w:rsidP="00B43941">
            <w:pPr>
              <w:numPr>
                <w:ilvl w:val="0"/>
                <w:numId w:val="3"/>
              </w:numPr>
              <w:suppressAutoHyphens/>
              <w:autoSpaceDE w:val="0"/>
              <w:snapToGrid w:val="0"/>
              <w:rPr>
                <w:rFonts w:eastAsia="Arial"/>
                <w:sz w:val="28"/>
                <w:szCs w:val="28"/>
                <w:lang w:eastAsia="ar-SA"/>
              </w:rPr>
            </w:pPr>
            <w:r w:rsidRPr="00B43941">
              <w:rPr>
                <w:rFonts w:eastAsia="Arial"/>
                <w:sz w:val="28"/>
                <w:szCs w:val="28"/>
                <w:lang w:eastAsia="ar-SA"/>
              </w:rPr>
              <w:t xml:space="preserve">художник-декоратор; </w:t>
            </w:r>
          </w:p>
          <w:p w:rsidR="00B43941" w:rsidRPr="00B43941" w:rsidRDefault="00B43941" w:rsidP="00B43941">
            <w:pPr>
              <w:numPr>
                <w:ilvl w:val="0"/>
                <w:numId w:val="3"/>
              </w:numPr>
              <w:suppressAutoHyphens/>
              <w:autoSpaceDE w:val="0"/>
              <w:rPr>
                <w:rFonts w:eastAsia="Arial"/>
                <w:sz w:val="28"/>
                <w:szCs w:val="28"/>
                <w:lang w:eastAsia="ar-SA"/>
              </w:rPr>
            </w:pPr>
            <w:r w:rsidRPr="00B43941">
              <w:rPr>
                <w:rFonts w:eastAsia="Arial"/>
                <w:sz w:val="28"/>
                <w:szCs w:val="28"/>
                <w:lang w:eastAsia="ar-SA"/>
              </w:rPr>
              <w:t xml:space="preserve">художник-модельер сценического костюма; </w:t>
            </w:r>
          </w:p>
          <w:p w:rsidR="00B43941" w:rsidRPr="00B43941" w:rsidRDefault="00B43941" w:rsidP="00B43941">
            <w:pPr>
              <w:numPr>
                <w:ilvl w:val="0"/>
                <w:numId w:val="3"/>
              </w:numPr>
              <w:suppressAutoHyphens/>
              <w:autoSpaceDE w:val="0"/>
              <w:rPr>
                <w:rFonts w:eastAsia="Arial"/>
                <w:sz w:val="28"/>
                <w:szCs w:val="28"/>
                <w:lang w:eastAsia="ar-SA"/>
              </w:rPr>
            </w:pPr>
            <w:r w:rsidRPr="00B43941">
              <w:rPr>
                <w:rFonts w:eastAsia="Arial"/>
                <w:sz w:val="28"/>
                <w:szCs w:val="28"/>
                <w:lang w:eastAsia="ar-SA"/>
              </w:rPr>
              <w:t xml:space="preserve">художник рекламы; </w:t>
            </w:r>
          </w:p>
          <w:p w:rsidR="00B43941" w:rsidRPr="00B43941" w:rsidRDefault="00B43941" w:rsidP="00B43941">
            <w:pPr>
              <w:numPr>
                <w:ilvl w:val="0"/>
                <w:numId w:val="3"/>
              </w:numPr>
              <w:suppressAutoHyphens/>
              <w:autoSpaceDE w:val="0"/>
              <w:rPr>
                <w:rFonts w:eastAsia="Arial"/>
                <w:sz w:val="28"/>
                <w:szCs w:val="28"/>
                <w:lang w:eastAsia="ar-SA"/>
              </w:rPr>
            </w:pPr>
            <w:r w:rsidRPr="00B43941">
              <w:rPr>
                <w:rFonts w:eastAsia="Arial"/>
                <w:sz w:val="28"/>
                <w:szCs w:val="28"/>
                <w:lang w:eastAsia="ar-SA"/>
              </w:rPr>
              <w:t>звукооператор</w:t>
            </w:r>
          </w:p>
        </w:tc>
        <w:tc>
          <w:tcPr>
            <w:tcW w:w="21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3941" w:rsidRPr="00B43941" w:rsidRDefault="00B43941" w:rsidP="00B43941">
            <w:pPr>
              <w:suppressAutoHyphens/>
              <w:autoSpaceDE w:val="0"/>
              <w:snapToGrid w:val="0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  <w:r w:rsidRPr="00B43941">
              <w:rPr>
                <w:rFonts w:eastAsia="Arial"/>
                <w:sz w:val="28"/>
                <w:szCs w:val="28"/>
                <w:lang w:eastAsia="ar-SA"/>
              </w:rPr>
              <w:t>8012</w:t>
            </w:r>
          </w:p>
        </w:tc>
      </w:tr>
      <w:tr w:rsidR="00B43941" w:rsidRPr="00B43941" w:rsidTr="00B43941"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3941" w:rsidRPr="00B43941" w:rsidRDefault="00B43941" w:rsidP="00B43941">
            <w:pPr>
              <w:suppressAutoHyphens/>
              <w:autoSpaceDE w:val="0"/>
              <w:snapToGrid w:val="0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  <w:r w:rsidRPr="00B43941">
              <w:rPr>
                <w:rFonts w:eastAsia="Arial"/>
                <w:sz w:val="28"/>
                <w:szCs w:val="28"/>
                <w:lang w:eastAsia="ar-SA"/>
              </w:rPr>
              <w:t>2.2</w:t>
            </w:r>
          </w:p>
        </w:tc>
        <w:tc>
          <w:tcPr>
            <w:tcW w:w="7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3941" w:rsidRPr="00B43941" w:rsidRDefault="00B43941" w:rsidP="00B43941">
            <w:pPr>
              <w:numPr>
                <w:ilvl w:val="0"/>
                <w:numId w:val="4"/>
              </w:numPr>
              <w:suppressAutoHyphens/>
              <w:autoSpaceDE w:val="0"/>
              <w:snapToGrid w:val="0"/>
              <w:rPr>
                <w:rFonts w:eastAsia="Arial"/>
                <w:sz w:val="28"/>
                <w:szCs w:val="28"/>
                <w:lang w:eastAsia="ar-SA"/>
              </w:rPr>
            </w:pPr>
            <w:r w:rsidRPr="00B43941">
              <w:rPr>
                <w:rFonts w:eastAsia="Arial"/>
                <w:sz w:val="28"/>
                <w:szCs w:val="28"/>
                <w:lang w:eastAsia="ar-SA"/>
              </w:rPr>
              <w:t xml:space="preserve">специалист по музейно-образовательной деятельности; </w:t>
            </w:r>
          </w:p>
          <w:p w:rsidR="00B43941" w:rsidRPr="00B43941" w:rsidRDefault="00B43941" w:rsidP="00B43941">
            <w:pPr>
              <w:numPr>
                <w:ilvl w:val="0"/>
                <w:numId w:val="4"/>
              </w:numPr>
              <w:suppressAutoHyphens/>
              <w:autoSpaceDE w:val="0"/>
              <w:rPr>
                <w:rFonts w:eastAsia="Arial"/>
                <w:sz w:val="28"/>
                <w:szCs w:val="28"/>
                <w:lang w:eastAsia="ar-SA"/>
              </w:rPr>
            </w:pPr>
            <w:r w:rsidRPr="00B43941">
              <w:rPr>
                <w:rFonts w:eastAsia="Arial"/>
                <w:sz w:val="28"/>
                <w:szCs w:val="28"/>
                <w:lang w:eastAsia="ar-SA"/>
              </w:rPr>
              <w:t xml:space="preserve">специалист по просветительской деятельности; </w:t>
            </w:r>
          </w:p>
          <w:p w:rsidR="00B43941" w:rsidRPr="00B43941" w:rsidRDefault="00B43941" w:rsidP="00B43941">
            <w:pPr>
              <w:numPr>
                <w:ilvl w:val="0"/>
                <w:numId w:val="4"/>
              </w:numPr>
              <w:suppressAutoHyphens/>
              <w:autoSpaceDE w:val="0"/>
              <w:rPr>
                <w:rFonts w:eastAsia="Arial"/>
                <w:sz w:val="28"/>
                <w:szCs w:val="28"/>
                <w:lang w:eastAsia="ar-SA"/>
              </w:rPr>
            </w:pPr>
            <w:r w:rsidRPr="00B43941">
              <w:rPr>
                <w:rFonts w:eastAsia="Arial"/>
                <w:sz w:val="28"/>
                <w:szCs w:val="28"/>
                <w:lang w:eastAsia="ar-SA"/>
              </w:rPr>
              <w:t>библиотекарь</w:t>
            </w:r>
          </w:p>
        </w:tc>
        <w:tc>
          <w:tcPr>
            <w:tcW w:w="21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3941" w:rsidRPr="00B43941" w:rsidRDefault="00B43941" w:rsidP="00B43941">
            <w:pPr>
              <w:suppressAutoHyphens/>
              <w:autoSpaceDE w:val="0"/>
              <w:snapToGrid w:val="0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  <w:r w:rsidRPr="00B43941">
              <w:rPr>
                <w:rFonts w:eastAsia="Arial"/>
                <w:sz w:val="28"/>
                <w:szCs w:val="28"/>
                <w:lang w:eastAsia="ar-SA"/>
              </w:rPr>
              <w:t>8012</w:t>
            </w:r>
          </w:p>
        </w:tc>
      </w:tr>
      <w:tr w:rsidR="00B43941" w:rsidRPr="00B43941" w:rsidTr="00B43941"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3941" w:rsidRPr="00B43941" w:rsidRDefault="00B43941" w:rsidP="00B43941">
            <w:pPr>
              <w:suppressAutoHyphens/>
              <w:autoSpaceDE w:val="0"/>
              <w:snapToGrid w:val="0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  <w:r w:rsidRPr="00B43941">
              <w:rPr>
                <w:rFonts w:eastAsia="Arial"/>
                <w:sz w:val="28"/>
                <w:szCs w:val="28"/>
                <w:lang w:eastAsia="ar-SA"/>
              </w:rPr>
              <w:t>2.3</w:t>
            </w:r>
          </w:p>
        </w:tc>
        <w:tc>
          <w:tcPr>
            <w:tcW w:w="7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3941" w:rsidRPr="00B43941" w:rsidRDefault="00B43941" w:rsidP="00B43941">
            <w:pPr>
              <w:numPr>
                <w:ilvl w:val="0"/>
                <w:numId w:val="5"/>
              </w:numPr>
              <w:suppressAutoHyphens/>
              <w:autoSpaceDE w:val="0"/>
              <w:snapToGrid w:val="0"/>
              <w:rPr>
                <w:rFonts w:eastAsia="Arial"/>
                <w:sz w:val="28"/>
                <w:szCs w:val="28"/>
                <w:lang w:eastAsia="ar-SA"/>
              </w:rPr>
            </w:pPr>
            <w:r w:rsidRPr="00B43941">
              <w:rPr>
                <w:rFonts w:eastAsia="Arial"/>
                <w:sz w:val="28"/>
                <w:szCs w:val="28"/>
                <w:lang w:eastAsia="ar-SA"/>
              </w:rPr>
              <w:t>ведущий библиотекарь</w:t>
            </w:r>
          </w:p>
        </w:tc>
        <w:tc>
          <w:tcPr>
            <w:tcW w:w="21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3941" w:rsidRPr="00B43941" w:rsidRDefault="00B43941" w:rsidP="00B43941">
            <w:pPr>
              <w:suppressAutoHyphens/>
              <w:autoSpaceDE w:val="0"/>
              <w:snapToGrid w:val="0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  <w:r w:rsidRPr="00B43941">
              <w:rPr>
                <w:rFonts w:eastAsia="Arial"/>
                <w:sz w:val="28"/>
                <w:szCs w:val="28"/>
                <w:lang w:eastAsia="ar-SA"/>
              </w:rPr>
              <w:t>8456</w:t>
            </w:r>
          </w:p>
        </w:tc>
      </w:tr>
      <w:tr w:rsidR="00B43941" w:rsidRPr="00B43941" w:rsidTr="00B43941"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3941" w:rsidRPr="00B43941" w:rsidRDefault="00B43941" w:rsidP="00B43941">
            <w:pPr>
              <w:suppressAutoHyphens/>
              <w:autoSpaceDE w:val="0"/>
              <w:snapToGrid w:val="0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  <w:r w:rsidRPr="00B43941">
              <w:rPr>
                <w:rFonts w:eastAsia="Arial"/>
                <w:sz w:val="28"/>
                <w:szCs w:val="28"/>
                <w:lang w:eastAsia="ar-SA"/>
              </w:rPr>
              <w:t>2.4</w:t>
            </w:r>
          </w:p>
        </w:tc>
        <w:tc>
          <w:tcPr>
            <w:tcW w:w="7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3941" w:rsidRPr="00B43941" w:rsidRDefault="00B43941" w:rsidP="00B43941">
            <w:pPr>
              <w:numPr>
                <w:ilvl w:val="0"/>
                <w:numId w:val="6"/>
              </w:numPr>
              <w:suppressAutoHyphens/>
              <w:autoSpaceDE w:val="0"/>
              <w:snapToGrid w:val="0"/>
              <w:rPr>
                <w:rFonts w:eastAsia="Arial"/>
                <w:sz w:val="28"/>
                <w:szCs w:val="28"/>
                <w:lang w:eastAsia="ar-SA"/>
              </w:rPr>
            </w:pPr>
            <w:r w:rsidRPr="00B43941">
              <w:rPr>
                <w:rFonts w:eastAsia="Arial"/>
                <w:sz w:val="28"/>
                <w:szCs w:val="28"/>
                <w:lang w:eastAsia="ar-SA"/>
              </w:rPr>
              <w:t>библиотекарь-библиограф</w:t>
            </w:r>
          </w:p>
        </w:tc>
        <w:tc>
          <w:tcPr>
            <w:tcW w:w="21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3941" w:rsidRPr="00B43941" w:rsidRDefault="00B43941" w:rsidP="00B43941">
            <w:pPr>
              <w:suppressAutoHyphens/>
              <w:autoSpaceDE w:val="0"/>
              <w:snapToGrid w:val="0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  <w:r w:rsidRPr="00B43941">
              <w:rPr>
                <w:rFonts w:eastAsia="Arial"/>
                <w:sz w:val="28"/>
                <w:szCs w:val="28"/>
                <w:lang w:eastAsia="ar-SA"/>
              </w:rPr>
              <w:t>8 813</w:t>
            </w:r>
          </w:p>
        </w:tc>
      </w:tr>
      <w:tr w:rsidR="00B43941" w:rsidRPr="00B43941" w:rsidTr="00B43941"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3941" w:rsidRPr="00B43941" w:rsidRDefault="00B43941" w:rsidP="00B43941">
            <w:pPr>
              <w:suppressAutoHyphens/>
              <w:autoSpaceDE w:val="0"/>
              <w:snapToGrid w:val="0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  <w:r w:rsidRPr="00B43941">
              <w:rPr>
                <w:rFonts w:eastAsia="Arial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7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3941" w:rsidRPr="00B43941" w:rsidRDefault="00B43941" w:rsidP="00B43941">
            <w:pPr>
              <w:suppressAutoHyphens/>
              <w:autoSpaceDE w:val="0"/>
              <w:snapToGrid w:val="0"/>
              <w:rPr>
                <w:rFonts w:eastAsia="Arial"/>
                <w:sz w:val="28"/>
                <w:szCs w:val="28"/>
                <w:lang w:eastAsia="ar-SA"/>
              </w:rPr>
            </w:pPr>
            <w:r w:rsidRPr="00B43941">
              <w:rPr>
                <w:rFonts w:eastAsia="Arial"/>
                <w:sz w:val="28"/>
                <w:szCs w:val="28"/>
                <w:lang w:eastAsia="ar-SA"/>
              </w:rPr>
              <w:t>Должности, отнесенные к профессиональной квалификационной группе «Должности руководящего состава»:</w:t>
            </w:r>
          </w:p>
        </w:tc>
        <w:tc>
          <w:tcPr>
            <w:tcW w:w="21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3941" w:rsidRPr="00B43941" w:rsidRDefault="00B43941" w:rsidP="00B43941">
            <w:pPr>
              <w:suppressAutoHyphens/>
              <w:autoSpaceDE w:val="0"/>
              <w:snapToGrid w:val="0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</w:p>
        </w:tc>
      </w:tr>
      <w:tr w:rsidR="00B43941" w:rsidRPr="00B43941" w:rsidTr="00B43941"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3941" w:rsidRPr="00B43941" w:rsidRDefault="00B43941" w:rsidP="00B43941">
            <w:pPr>
              <w:suppressAutoHyphens/>
              <w:autoSpaceDE w:val="0"/>
              <w:snapToGrid w:val="0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  <w:r w:rsidRPr="00B43941">
              <w:rPr>
                <w:rFonts w:eastAsia="Arial"/>
                <w:sz w:val="28"/>
                <w:szCs w:val="28"/>
                <w:lang w:eastAsia="ar-SA"/>
              </w:rPr>
              <w:t>3.1</w:t>
            </w:r>
          </w:p>
        </w:tc>
        <w:tc>
          <w:tcPr>
            <w:tcW w:w="7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3941" w:rsidRPr="00B43941" w:rsidRDefault="00B43941" w:rsidP="00B43941">
            <w:pPr>
              <w:numPr>
                <w:ilvl w:val="0"/>
                <w:numId w:val="7"/>
              </w:numPr>
              <w:suppressAutoHyphens/>
              <w:autoSpaceDE w:val="0"/>
              <w:snapToGrid w:val="0"/>
              <w:rPr>
                <w:rFonts w:eastAsia="Arial"/>
                <w:sz w:val="28"/>
                <w:szCs w:val="28"/>
                <w:lang w:eastAsia="ar-SA"/>
              </w:rPr>
            </w:pPr>
            <w:r w:rsidRPr="00B43941">
              <w:rPr>
                <w:rFonts w:eastAsia="Arial"/>
                <w:sz w:val="28"/>
                <w:szCs w:val="28"/>
                <w:lang w:eastAsia="ar-SA"/>
              </w:rPr>
              <w:t xml:space="preserve">заведующий отделом (сектором) дворца культуры; </w:t>
            </w:r>
          </w:p>
          <w:p w:rsidR="00B43941" w:rsidRPr="00B43941" w:rsidRDefault="00B43941" w:rsidP="00B43941">
            <w:pPr>
              <w:numPr>
                <w:ilvl w:val="0"/>
                <w:numId w:val="7"/>
              </w:numPr>
              <w:suppressAutoHyphens/>
              <w:autoSpaceDE w:val="0"/>
              <w:rPr>
                <w:rFonts w:eastAsia="Arial"/>
                <w:sz w:val="28"/>
                <w:szCs w:val="28"/>
                <w:lang w:eastAsia="ar-SA"/>
              </w:rPr>
            </w:pPr>
            <w:r w:rsidRPr="00B43941">
              <w:rPr>
                <w:rFonts w:eastAsia="Arial"/>
                <w:sz w:val="28"/>
                <w:szCs w:val="28"/>
                <w:lang w:eastAsia="ar-SA"/>
              </w:rPr>
              <w:t>руководитель клубного формирования – студии, коллектива самодеятельного искусства, клуба по интересам</w:t>
            </w:r>
          </w:p>
        </w:tc>
        <w:tc>
          <w:tcPr>
            <w:tcW w:w="21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3941" w:rsidRPr="00B43941" w:rsidRDefault="00B43941" w:rsidP="00B43941">
            <w:pPr>
              <w:suppressAutoHyphens/>
              <w:autoSpaceDE w:val="0"/>
              <w:snapToGrid w:val="0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  <w:r w:rsidRPr="00B43941">
              <w:rPr>
                <w:rFonts w:eastAsia="Arial"/>
                <w:sz w:val="28"/>
                <w:szCs w:val="28"/>
                <w:lang w:eastAsia="ar-SA"/>
              </w:rPr>
              <w:t>9258</w:t>
            </w:r>
          </w:p>
        </w:tc>
      </w:tr>
      <w:tr w:rsidR="00B43941" w:rsidRPr="00B43941" w:rsidTr="00B43941"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3941" w:rsidRPr="00B43941" w:rsidRDefault="00B43941" w:rsidP="00B43941">
            <w:pPr>
              <w:suppressAutoHyphens/>
              <w:autoSpaceDE w:val="0"/>
              <w:snapToGrid w:val="0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  <w:r w:rsidRPr="00B43941">
              <w:rPr>
                <w:rFonts w:eastAsia="Arial"/>
                <w:sz w:val="28"/>
                <w:szCs w:val="28"/>
                <w:lang w:eastAsia="ar-SA"/>
              </w:rPr>
              <w:t>3.2</w:t>
            </w:r>
          </w:p>
        </w:tc>
        <w:tc>
          <w:tcPr>
            <w:tcW w:w="7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3941" w:rsidRPr="00B43941" w:rsidRDefault="00B43941" w:rsidP="00B43941">
            <w:pPr>
              <w:numPr>
                <w:ilvl w:val="0"/>
                <w:numId w:val="8"/>
              </w:numPr>
              <w:suppressAutoHyphens/>
              <w:autoSpaceDE w:val="0"/>
              <w:snapToGrid w:val="0"/>
              <w:rPr>
                <w:rFonts w:eastAsia="Arial"/>
                <w:sz w:val="28"/>
                <w:szCs w:val="28"/>
                <w:lang w:eastAsia="ar-SA"/>
              </w:rPr>
            </w:pPr>
            <w:r w:rsidRPr="00B43941">
              <w:rPr>
                <w:rFonts w:eastAsia="Arial"/>
                <w:sz w:val="28"/>
                <w:szCs w:val="28"/>
                <w:lang w:eastAsia="ar-SA"/>
              </w:rPr>
              <w:t>главный хранитель музейных фондов;</w:t>
            </w:r>
          </w:p>
          <w:p w:rsidR="00B43941" w:rsidRPr="00B43941" w:rsidRDefault="00B43941" w:rsidP="00B43941">
            <w:pPr>
              <w:numPr>
                <w:ilvl w:val="0"/>
                <w:numId w:val="8"/>
              </w:numPr>
              <w:suppressAutoHyphens/>
              <w:autoSpaceDE w:val="0"/>
              <w:rPr>
                <w:rFonts w:eastAsia="Arial"/>
                <w:sz w:val="28"/>
                <w:szCs w:val="28"/>
                <w:lang w:eastAsia="ar-SA"/>
              </w:rPr>
            </w:pPr>
            <w:r w:rsidRPr="00B43941">
              <w:rPr>
                <w:rFonts w:eastAsia="Arial"/>
                <w:sz w:val="28"/>
                <w:szCs w:val="28"/>
                <w:lang w:eastAsia="ar-SA"/>
              </w:rPr>
              <w:t>главный библиотекарь</w:t>
            </w:r>
          </w:p>
        </w:tc>
        <w:tc>
          <w:tcPr>
            <w:tcW w:w="21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3941" w:rsidRPr="00B43941" w:rsidRDefault="00B43941" w:rsidP="00B43941">
            <w:pPr>
              <w:suppressAutoHyphens/>
              <w:autoSpaceDE w:val="0"/>
              <w:snapToGrid w:val="0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  <w:r w:rsidRPr="00B43941">
              <w:rPr>
                <w:rFonts w:eastAsia="Arial"/>
                <w:sz w:val="28"/>
                <w:szCs w:val="28"/>
                <w:lang w:eastAsia="ar-SA"/>
              </w:rPr>
              <w:t>9258</w:t>
            </w:r>
          </w:p>
        </w:tc>
      </w:tr>
      <w:tr w:rsidR="00B43941" w:rsidRPr="00B43941" w:rsidTr="00B43941"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3941" w:rsidRPr="00B43941" w:rsidRDefault="00B43941" w:rsidP="00B43941">
            <w:pPr>
              <w:suppressAutoHyphens/>
              <w:autoSpaceDE w:val="0"/>
              <w:snapToGrid w:val="0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  <w:r w:rsidRPr="00B43941">
              <w:rPr>
                <w:rFonts w:eastAsia="Arial"/>
                <w:sz w:val="28"/>
                <w:szCs w:val="28"/>
                <w:lang w:eastAsia="ar-SA"/>
              </w:rPr>
              <w:t>3.3</w:t>
            </w:r>
          </w:p>
        </w:tc>
        <w:tc>
          <w:tcPr>
            <w:tcW w:w="7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3941" w:rsidRPr="00B43941" w:rsidRDefault="00B43941" w:rsidP="00B43941">
            <w:pPr>
              <w:numPr>
                <w:ilvl w:val="0"/>
                <w:numId w:val="7"/>
              </w:numPr>
              <w:suppressAutoHyphens/>
              <w:autoSpaceDE w:val="0"/>
              <w:snapToGrid w:val="0"/>
              <w:rPr>
                <w:rFonts w:eastAsia="Arial"/>
                <w:sz w:val="28"/>
                <w:szCs w:val="28"/>
                <w:lang w:eastAsia="ar-SA"/>
              </w:rPr>
            </w:pPr>
            <w:r w:rsidRPr="00B43941">
              <w:rPr>
                <w:rFonts w:eastAsia="Arial"/>
                <w:sz w:val="28"/>
                <w:szCs w:val="28"/>
                <w:lang w:eastAsia="ar-SA"/>
              </w:rPr>
              <w:t>режиссер массовых представлений</w:t>
            </w:r>
          </w:p>
        </w:tc>
        <w:tc>
          <w:tcPr>
            <w:tcW w:w="21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3941" w:rsidRPr="00B43941" w:rsidRDefault="00B43941" w:rsidP="00B43941">
            <w:pPr>
              <w:suppressAutoHyphens/>
              <w:autoSpaceDE w:val="0"/>
              <w:snapToGrid w:val="0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  <w:r w:rsidRPr="00B43941">
              <w:rPr>
                <w:rFonts w:eastAsia="Arial"/>
                <w:sz w:val="28"/>
                <w:szCs w:val="28"/>
                <w:lang w:eastAsia="ar-SA"/>
              </w:rPr>
              <w:t>9258</w:t>
            </w:r>
          </w:p>
        </w:tc>
      </w:tr>
      <w:tr w:rsidR="00B43941" w:rsidRPr="00B43941" w:rsidTr="00B43941"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3941" w:rsidRPr="00B43941" w:rsidRDefault="00B43941" w:rsidP="00B43941">
            <w:pPr>
              <w:suppressAutoHyphens/>
              <w:autoSpaceDE w:val="0"/>
              <w:snapToGrid w:val="0"/>
              <w:jc w:val="both"/>
              <w:rPr>
                <w:rFonts w:eastAsia="Arial"/>
                <w:sz w:val="28"/>
                <w:szCs w:val="28"/>
                <w:lang w:eastAsia="ar-SA"/>
              </w:rPr>
            </w:pPr>
            <w:r w:rsidRPr="00B43941">
              <w:rPr>
                <w:rFonts w:eastAsia="Arial"/>
                <w:sz w:val="28"/>
                <w:szCs w:val="28"/>
                <w:lang w:eastAsia="ar-SA"/>
              </w:rPr>
              <w:t>3.3</w:t>
            </w:r>
          </w:p>
        </w:tc>
        <w:tc>
          <w:tcPr>
            <w:tcW w:w="7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3941" w:rsidRPr="00B43941" w:rsidRDefault="00B43941" w:rsidP="00B43941">
            <w:pPr>
              <w:numPr>
                <w:ilvl w:val="0"/>
                <w:numId w:val="8"/>
              </w:numPr>
              <w:suppressAutoHyphens/>
              <w:autoSpaceDE w:val="0"/>
              <w:snapToGrid w:val="0"/>
              <w:rPr>
                <w:rFonts w:eastAsia="Arial"/>
                <w:sz w:val="28"/>
                <w:szCs w:val="28"/>
                <w:lang w:eastAsia="ar-SA"/>
              </w:rPr>
            </w:pPr>
            <w:r w:rsidRPr="00B43941">
              <w:rPr>
                <w:rFonts w:eastAsia="Arial"/>
                <w:sz w:val="28"/>
                <w:szCs w:val="28"/>
                <w:lang w:eastAsia="ar-SA"/>
              </w:rPr>
              <w:t>заведующий отделом (подразделением) библиотеки</w:t>
            </w:r>
          </w:p>
        </w:tc>
        <w:tc>
          <w:tcPr>
            <w:tcW w:w="21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3941" w:rsidRPr="00B43941" w:rsidRDefault="00B43941" w:rsidP="00B43941">
            <w:pPr>
              <w:suppressAutoHyphens/>
              <w:autoSpaceDE w:val="0"/>
              <w:snapToGrid w:val="0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  <w:r w:rsidRPr="00B43941">
              <w:rPr>
                <w:rFonts w:eastAsia="Arial"/>
                <w:sz w:val="28"/>
                <w:szCs w:val="28"/>
                <w:lang w:eastAsia="ar-SA"/>
              </w:rPr>
              <w:t>10 567</w:t>
            </w:r>
          </w:p>
        </w:tc>
      </w:tr>
      <w:tr w:rsidR="00B43941" w:rsidRPr="00B43941" w:rsidTr="00B43941"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3941" w:rsidRPr="00B43941" w:rsidRDefault="00B43941" w:rsidP="00B43941">
            <w:pPr>
              <w:suppressAutoHyphens/>
              <w:autoSpaceDE w:val="0"/>
              <w:snapToGrid w:val="0"/>
              <w:jc w:val="both"/>
              <w:rPr>
                <w:rFonts w:eastAsia="Arial"/>
                <w:sz w:val="28"/>
                <w:szCs w:val="28"/>
                <w:lang w:eastAsia="ar-SA"/>
              </w:rPr>
            </w:pPr>
            <w:r w:rsidRPr="00B43941">
              <w:rPr>
                <w:rFonts w:eastAsia="Arial"/>
                <w:sz w:val="28"/>
                <w:szCs w:val="28"/>
                <w:lang w:eastAsia="ar-SA"/>
              </w:rPr>
              <w:t>3.4</w:t>
            </w:r>
          </w:p>
        </w:tc>
        <w:tc>
          <w:tcPr>
            <w:tcW w:w="7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3941" w:rsidRPr="00B43941" w:rsidRDefault="00B43941" w:rsidP="00B43941">
            <w:pPr>
              <w:numPr>
                <w:ilvl w:val="0"/>
                <w:numId w:val="8"/>
              </w:numPr>
              <w:suppressAutoHyphens/>
              <w:autoSpaceDE w:val="0"/>
              <w:snapToGrid w:val="0"/>
              <w:rPr>
                <w:rFonts w:eastAsia="Arial"/>
                <w:sz w:val="28"/>
                <w:szCs w:val="28"/>
                <w:lang w:eastAsia="ar-SA"/>
              </w:rPr>
            </w:pPr>
            <w:r w:rsidRPr="00B43941">
              <w:rPr>
                <w:rFonts w:eastAsia="Arial"/>
                <w:sz w:val="28"/>
                <w:szCs w:val="28"/>
                <w:lang w:eastAsia="ar-SA"/>
              </w:rPr>
              <w:t>художественный руководитель</w:t>
            </w:r>
          </w:p>
        </w:tc>
        <w:tc>
          <w:tcPr>
            <w:tcW w:w="21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3941" w:rsidRPr="00B43941" w:rsidRDefault="00B43941" w:rsidP="00B43941">
            <w:pPr>
              <w:suppressAutoHyphens/>
              <w:autoSpaceDE w:val="0"/>
              <w:snapToGrid w:val="0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  <w:r w:rsidRPr="00B43941">
              <w:rPr>
                <w:rFonts w:eastAsia="Arial"/>
                <w:sz w:val="28"/>
                <w:szCs w:val="28"/>
                <w:lang w:eastAsia="ar-SA"/>
              </w:rPr>
              <w:t>11 910</w:t>
            </w:r>
          </w:p>
        </w:tc>
      </w:tr>
      <w:tr w:rsidR="00B43941" w:rsidRPr="00B43941" w:rsidTr="00B43941">
        <w:trPr>
          <w:gridBefore w:val="1"/>
          <w:gridAfter w:val="1"/>
          <w:wBefore w:w="40" w:type="dxa"/>
          <w:wAfter w:w="335" w:type="dxa"/>
        </w:trPr>
        <w:tc>
          <w:tcPr>
            <w:tcW w:w="5355" w:type="dxa"/>
            <w:gridSpan w:val="2"/>
            <w:shd w:val="clear" w:color="auto" w:fill="auto"/>
          </w:tcPr>
          <w:p w:rsidR="00B43941" w:rsidRPr="00B43941" w:rsidRDefault="00B43941" w:rsidP="00B43941">
            <w:pPr>
              <w:suppressAutoHyphens/>
              <w:snapToGrid w:val="0"/>
              <w:spacing w:line="240" w:lineRule="exact"/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4215" w:type="dxa"/>
            <w:gridSpan w:val="2"/>
            <w:shd w:val="clear" w:color="auto" w:fill="auto"/>
          </w:tcPr>
          <w:p w:rsidR="00B43941" w:rsidRPr="00B43941" w:rsidRDefault="00B43941" w:rsidP="00F16737">
            <w:pPr>
              <w:suppressAutoHyphens/>
              <w:snapToGrid w:val="0"/>
              <w:ind w:left="68"/>
              <w:rPr>
                <w:szCs w:val="28"/>
                <w:lang w:eastAsia="ar-SA"/>
              </w:rPr>
            </w:pPr>
            <w:r w:rsidRPr="00B43941">
              <w:rPr>
                <w:szCs w:val="28"/>
                <w:lang w:eastAsia="ar-SA"/>
              </w:rPr>
              <w:t>Приложение 2                                                                                к решению Думы Александровского</w:t>
            </w:r>
          </w:p>
          <w:p w:rsidR="00B43941" w:rsidRPr="00B43941" w:rsidRDefault="00B43941" w:rsidP="00F16737">
            <w:pPr>
              <w:suppressAutoHyphens/>
              <w:ind w:left="68"/>
              <w:rPr>
                <w:sz w:val="28"/>
                <w:szCs w:val="28"/>
                <w:lang w:eastAsia="ar-SA"/>
              </w:rPr>
            </w:pPr>
            <w:r w:rsidRPr="00B43941">
              <w:rPr>
                <w:szCs w:val="28"/>
                <w:lang w:eastAsia="ar-SA"/>
              </w:rPr>
              <w:t xml:space="preserve">муниципального округа                                                                                               </w:t>
            </w:r>
            <w:proofErr w:type="gramStart"/>
            <w:r w:rsidRPr="00B43941">
              <w:rPr>
                <w:szCs w:val="28"/>
                <w:lang w:eastAsia="ar-SA"/>
              </w:rPr>
              <w:t>от  _</w:t>
            </w:r>
            <w:proofErr w:type="gramEnd"/>
            <w:r w:rsidRPr="00B43941">
              <w:rPr>
                <w:szCs w:val="28"/>
                <w:lang w:eastAsia="ar-SA"/>
              </w:rPr>
              <w:t>___________  № ____</w:t>
            </w:r>
          </w:p>
        </w:tc>
      </w:tr>
    </w:tbl>
    <w:p w:rsidR="00B43941" w:rsidRPr="00B43941" w:rsidRDefault="00B43941" w:rsidP="00B43941">
      <w:pPr>
        <w:suppressAutoHyphens/>
        <w:autoSpaceDE w:val="0"/>
        <w:spacing w:line="360" w:lineRule="exact"/>
        <w:jc w:val="both"/>
        <w:rPr>
          <w:rFonts w:ascii="Arial" w:eastAsia="Arial" w:hAnsi="Arial" w:cs="Arial"/>
          <w:sz w:val="20"/>
          <w:szCs w:val="20"/>
          <w:lang w:eastAsia="ar-SA"/>
        </w:rPr>
      </w:pPr>
    </w:p>
    <w:p w:rsidR="00B43941" w:rsidRPr="00B43941" w:rsidRDefault="00B43941" w:rsidP="00B43941">
      <w:pPr>
        <w:suppressAutoHyphens/>
        <w:autoSpaceDE w:val="0"/>
        <w:spacing w:line="360" w:lineRule="exact"/>
        <w:ind w:firstLine="540"/>
        <w:jc w:val="center"/>
        <w:rPr>
          <w:rFonts w:eastAsia="Arial"/>
          <w:b/>
          <w:bCs/>
          <w:sz w:val="28"/>
          <w:szCs w:val="28"/>
          <w:lang w:eastAsia="ar-SA"/>
        </w:rPr>
      </w:pPr>
      <w:r w:rsidRPr="00B43941">
        <w:rPr>
          <w:rFonts w:eastAsia="Arial"/>
          <w:b/>
          <w:bCs/>
          <w:sz w:val="28"/>
          <w:szCs w:val="28"/>
          <w:lang w:eastAsia="ar-SA"/>
        </w:rPr>
        <w:t xml:space="preserve">Размеры должностных окладов руководителей и специалистов </w:t>
      </w:r>
    </w:p>
    <w:p w:rsidR="00B43941" w:rsidRPr="00B43941" w:rsidRDefault="00B43941" w:rsidP="00B43941">
      <w:pPr>
        <w:suppressAutoHyphens/>
        <w:autoSpaceDE w:val="0"/>
        <w:spacing w:line="360" w:lineRule="exact"/>
        <w:ind w:firstLine="540"/>
        <w:jc w:val="center"/>
        <w:rPr>
          <w:rFonts w:eastAsia="Arial"/>
          <w:b/>
          <w:bCs/>
          <w:sz w:val="28"/>
          <w:szCs w:val="28"/>
          <w:lang w:eastAsia="ar-SA"/>
        </w:rPr>
      </w:pPr>
      <w:r w:rsidRPr="00B43941">
        <w:rPr>
          <w:rFonts w:eastAsia="Arial"/>
          <w:b/>
          <w:bCs/>
          <w:sz w:val="28"/>
          <w:szCs w:val="28"/>
          <w:lang w:eastAsia="ar-SA"/>
        </w:rPr>
        <w:t xml:space="preserve">муниципальных казенных учреждений физической культуры и спорта </w:t>
      </w:r>
      <w:proofErr w:type="spellStart"/>
      <w:r w:rsidRPr="00B43941">
        <w:rPr>
          <w:rFonts w:eastAsia="Arial"/>
          <w:b/>
          <w:bCs/>
          <w:sz w:val="28"/>
          <w:szCs w:val="28"/>
          <w:lang w:eastAsia="ar-SA"/>
        </w:rPr>
        <w:t>Яйвинского</w:t>
      </w:r>
      <w:proofErr w:type="spellEnd"/>
      <w:r w:rsidRPr="00B43941">
        <w:rPr>
          <w:rFonts w:eastAsia="Arial"/>
          <w:b/>
          <w:bCs/>
          <w:sz w:val="28"/>
          <w:szCs w:val="28"/>
          <w:lang w:eastAsia="ar-SA"/>
        </w:rPr>
        <w:t xml:space="preserve"> городского поселения </w:t>
      </w:r>
      <w:bookmarkStart w:id="0" w:name="_GoBack"/>
      <w:bookmarkEnd w:id="0"/>
    </w:p>
    <w:p w:rsidR="00B43941" w:rsidRPr="00B43941" w:rsidRDefault="00B43941" w:rsidP="00B43941">
      <w:pPr>
        <w:suppressAutoHyphens/>
        <w:autoSpaceDE w:val="0"/>
        <w:spacing w:line="360" w:lineRule="exact"/>
        <w:ind w:firstLine="540"/>
        <w:jc w:val="center"/>
        <w:rPr>
          <w:rFonts w:eastAsia="Arial"/>
          <w:b/>
          <w:bCs/>
          <w:sz w:val="28"/>
          <w:szCs w:val="28"/>
          <w:lang w:eastAsia="ar-SA"/>
        </w:rPr>
      </w:pPr>
    </w:p>
    <w:tbl>
      <w:tblPr>
        <w:tblW w:w="0" w:type="auto"/>
        <w:tblInd w:w="-45" w:type="dxa"/>
        <w:tblLayout w:type="fixed"/>
        <w:tblLook w:val="0000" w:firstRow="0" w:lastRow="0" w:firstColumn="0" w:lastColumn="0" w:noHBand="0" w:noVBand="0"/>
      </w:tblPr>
      <w:tblGrid>
        <w:gridCol w:w="616"/>
        <w:gridCol w:w="7121"/>
        <w:gridCol w:w="2081"/>
      </w:tblGrid>
      <w:tr w:rsidR="00B43941" w:rsidRPr="00B43941" w:rsidTr="005D7346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3941" w:rsidRPr="00B43941" w:rsidRDefault="00B43941" w:rsidP="00B43941">
            <w:pPr>
              <w:suppressAutoHyphens/>
              <w:autoSpaceDE w:val="0"/>
              <w:snapToGrid w:val="0"/>
              <w:jc w:val="center"/>
              <w:rPr>
                <w:rFonts w:eastAsia="Arial"/>
                <w:b/>
                <w:bCs/>
                <w:sz w:val="28"/>
                <w:szCs w:val="28"/>
                <w:lang w:eastAsia="ar-SA"/>
              </w:rPr>
            </w:pPr>
            <w:r w:rsidRPr="00B43941">
              <w:rPr>
                <w:rFonts w:eastAsia="Arial"/>
                <w:b/>
                <w:bCs/>
                <w:sz w:val="28"/>
                <w:szCs w:val="28"/>
                <w:lang w:eastAsia="ar-SA"/>
              </w:rPr>
              <w:t>№</w:t>
            </w:r>
          </w:p>
          <w:p w:rsidR="00B43941" w:rsidRPr="00B43941" w:rsidRDefault="00B43941" w:rsidP="00B43941">
            <w:pPr>
              <w:suppressAutoHyphens/>
              <w:autoSpaceDE w:val="0"/>
              <w:jc w:val="center"/>
              <w:rPr>
                <w:rFonts w:eastAsia="Arial"/>
                <w:b/>
                <w:bCs/>
                <w:sz w:val="28"/>
                <w:szCs w:val="28"/>
                <w:lang w:eastAsia="ar-SA"/>
              </w:rPr>
            </w:pPr>
            <w:r w:rsidRPr="00B43941">
              <w:rPr>
                <w:rFonts w:eastAsia="Arial"/>
                <w:b/>
                <w:bCs/>
                <w:sz w:val="28"/>
                <w:szCs w:val="28"/>
                <w:lang w:eastAsia="ar-SA"/>
              </w:rPr>
              <w:t>п/п</w:t>
            </w:r>
          </w:p>
        </w:tc>
        <w:tc>
          <w:tcPr>
            <w:tcW w:w="7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3941" w:rsidRPr="00B43941" w:rsidRDefault="00B43941" w:rsidP="00B43941">
            <w:pPr>
              <w:suppressAutoHyphens/>
              <w:autoSpaceDE w:val="0"/>
              <w:snapToGrid w:val="0"/>
              <w:jc w:val="center"/>
              <w:rPr>
                <w:rFonts w:eastAsia="Arial"/>
                <w:b/>
                <w:bCs/>
                <w:sz w:val="28"/>
                <w:szCs w:val="28"/>
                <w:lang w:eastAsia="ar-SA"/>
              </w:rPr>
            </w:pPr>
            <w:r w:rsidRPr="00B43941">
              <w:rPr>
                <w:rFonts w:eastAsia="Arial"/>
                <w:b/>
                <w:bCs/>
                <w:sz w:val="28"/>
                <w:szCs w:val="28"/>
                <w:lang w:eastAsia="ar-SA"/>
              </w:rPr>
              <w:t xml:space="preserve">Наименование вида деятельности, должностей </w:t>
            </w:r>
          </w:p>
          <w:p w:rsidR="00B43941" w:rsidRPr="00B43941" w:rsidRDefault="00B43941" w:rsidP="00B43941">
            <w:pPr>
              <w:suppressAutoHyphens/>
              <w:autoSpaceDE w:val="0"/>
              <w:jc w:val="center"/>
              <w:rPr>
                <w:rFonts w:eastAsia="Arial"/>
                <w:bCs/>
                <w:lang w:eastAsia="ar-SA"/>
              </w:rPr>
            </w:pPr>
            <w:r w:rsidRPr="00B43941">
              <w:rPr>
                <w:rFonts w:eastAsia="Arial"/>
                <w:bCs/>
                <w:sz w:val="28"/>
                <w:szCs w:val="28"/>
                <w:lang w:eastAsia="ar-SA"/>
              </w:rPr>
              <w:t>(</w:t>
            </w:r>
            <w:r w:rsidRPr="00B43941">
              <w:rPr>
                <w:rFonts w:eastAsia="Arial"/>
                <w:bCs/>
                <w:lang w:eastAsia="ar-SA"/>
              </w:rPr>
              <w:t xml:space="preserve">в соответствии с утвержденными </w:t>
            </w:r>
            <w:proofErr w:type="spellStart"/>
            <w:r w:rsidRPr="00B43941">
              <w:rPr>
                <w:rFonts w:eastAsia="Arial"/>
                <w:bCs/>
                <w:lang w:eastAsia="ar-SA"/>
              </w:rPr>
              <w:t>профстандартами</w:t>
            </w:r>
            <w:proofErr w:type="spellEnd"/>
            <w:r w:rsidRPr="00B43941">
              <w:rPr>
                <w:rFonts w:eastAsia="Arial"/>
                <w:bCs/>
                <w:lang w:eastAsia="ar-SA"/>
              </w:rPr>
              <w:t>)</w:t>
            </w:r>
          </w:p>
          <w:p w:rsidR="00B43941" w:rsidRPr="00B43941" w:rsidRDefault="00B43941" w:rsidP="00B43941">
            <w:pPr>
              <w:suppressAutoHyphens/>
              <w:autoSpaceDE w:val="0"/>
              <w:jc w:val="center"/>
              <w:rPr>
                <w:rFonts w:eastAsia="Arial"/>
                <w:b/>
                <w:bCs/>
                <w:sz w:val="28"/>
                <w:szCs w:val="28"/>
                <w:lang w:eastAsia="ar-SA"/>
              </w:rPr>
            </w:pPr>
          </w:p>
        </w:tc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3941" w:rsidRPr="00B43941" w:rsidRDefault="00B43941" w:rsidP="00B43941">
            <w:pPr>
              <w:suppressAutoHyphens/>
              <w:autoSpaceDE w:val="0"/>
              <w:snapToGrid w:val="0"/>
              <w:jc w:val="center"/>
              <w:rPr>
                <w:rFonts w:eastAsia="Arial"/>
                <w:b/>
                <w:bCs/>
                <w:sz w:val="28"/>
                <w:szCs w:val="28"/>
                <w:lang w:eastAsia="ar-SA"/>
              </w:rPr>
            </w:pPr>
            <w:r w:rsidRPr="00B43941">
              <w:rPr>
                <w:rFonts w:eastAsia="Arial"/>
                <w:b/>
                <w:bCs/>
                <w:sz w:val="28"/>
                <w:szCs w:val="28"/>
                <w:lang w:eastAsia="ar-SA"/>
              </w:rPr>
              <w:t>Размер должностного оклада,</w:t>
            </w:r>
          </w:p>
          <w:p w:rsidR="00B43941" w:rsidRPr="00B43941" w:rsidRDefault="00B43941" w:rsidP="00B43941">
            <w:pPr>
              <w:suppressAutoHyphens/>
              <w:autoSpaceDE w:val="0"/>
              <w:jc w:val="center"/>
              <w:rPr>
                <w:rFonts w:eastAsia="Arial"/>
                <w:b/>
                <w:bCs/>
                <w:sz w:val="28"/>
                <w:szCs w:val="28"/>
                <w:lang w:eastAsia="ar-SA"/>
              </w:rPr>
            </w:pPr>
            <w:r w:rsidRPr="00B43941">
              <w:rPr>
                <w:rFonts w:eastAsia="Arial"/>
                <w:b/>
                <w:bCs/>
                <w:sz w:val="28"/>
                <w:szCs w:val="28"/>
                <w:lang w:eastAsia="ar-SA"/>
              </w:rPr>
              <w:t>в рублях</w:t>
            </w:r>
          </w:p>
        </w:tc>
      </w:tr>
      <w:tr w:rsidR="00B43941" w:rsidRPr="00B43941" w:rsidTr="005D7346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3941" w:rsidRPr="00B43941" w:rsidRDefault="00B43941" w:rsidP="00B43941">
            <w:pPr>
              <w:suppressAutoHyphens/>
              <w:autoSpaceDE w:val="0"/>
              <w:snapToGrid w:val="0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  <w:r w:rsidRPr="00B43941">
              <w:rPr>
                <w:rFonts w:eastAsia="Arial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7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3941" w:rsidRPr="00B43941" w:rsidRDefault="00B43941" w:rsidP="00B43941">
            <w:pPr>
              <w:suppressAutoHyphens/>
              <w:autoSpaceDE w:val="0"/>
              <w:snapToGrid w:val="0"/>
              <w:rPr>
                <w:rFonts w:eastAsia="Arial"/>
                <w:sz w:val="28"/>
                <w:szCs w:val="28"/>
                <w:lang w:eastAsia="ar-SA"/>
              </w:rPr>
            </w:pPr>
            <w:r w:rsidRPr="00B43941">
              <w:rPr>
                <w:rFonts w:eastAsia="Arial"/>
                <w:sz w:val="28"/>
                <w:szCs w:val="28"/>
                <w:lang w:eastAsia="ar-SA"/>
              </w:rPr>
              <w:t>Руководство деятельностью по проведению физкультурно-оздоровительной и спортивно-массовой работы в физкультурно-спортивной организации</w:t>
            </w:r>
          </w:p>
        </w:tc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3941" w:rsidRPr="00B43941" w:rsidRDefault="00B43941" w:rsidP="00B43941">
            <w:pPr>
              <w:suppressAutoHyphens/>
              <w:autoSpaceDE w:val="0"/>
              <w:snapToGrid w:val="0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</w:p>
        </w:tc>
      </w:tr>
      <w:tr w:rsidR="00B43941" w:rsidRPr="00B43941" w:rsidTr="005D7346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3941" w:rsidRPr="00B43941" w:rsidRDefault="00B43941" w:rsidP="00B43941">
            <w:pPr>
              <w:suppressAutoHyphens/>
              <w:autoSpaceDE w:val="0"/>
              <w:snapToGrid w:val="0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  <w:r w:rsidRPr="00B43941">
              <w:rPr>
                <w:rFonts w:eastAsia="Arial"/>
                <w:sz w:val="28"/>
                <w:szCs w:val="28"/>
                <w:lang w:eastAsia="ar-SA"/>
              </w:rPr>
              <w:t>1.1</w:t>
            </w:r>
          </w:p>
        </w:tc>
        <w:tc>
          <w:tcPr>
            <w:tcW w:w="7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3941" w:rsidRPr="00B43941" w:rsidRDefault="00B43941" w:rsidP="00B43941">
            <w:pPr>
              <w:numPr>
                <w:ilvl w:val="0"/>
                <w:numId w:val="9"/>
              </w:numPr>
              <w:suppressAutoHyphens/>
              <w:autoSpaceDE w:val="0"/>
              <w:snapToGrid w:val="0"/>
              <w:rPr>
                <w:rFonts w:eastAsia="Arial"/>
                <w:sz w:val="28"/>
                <w:szCs w:val="28"/>
                <w:lang w:eastAsia="ar-SA"/>
              </w:rPr>
            </w:pPr>
            <w:r w:rsidRPr="00B43941">
              <w:rPr>
                <w:rFonts w:eastAsia="Arial"/>
                <w:sz w:val="28"/>
                <w:szCs w:val="28"/>
                <w:lang w:eastAsia="ar-SA"/>
              </w:rPr>
              <w:t>старший инструктор-методист</w:t>
            </w:r>
          </w:p>
        </w:tc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3941" w:rsidRPr="00B43941" w:rsidRDefault="00B43941" w:rsidP="00B43941">
            <w:pPr>
              <w:suppressAutoHyphens/>
              <w:autoSpaceDE w:val="0"/>
              <w:snapToGrid w:val="0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  <w:r w:rsidRPr="00B43941">
              <w:rPr>
                <w:rFonts w:eastAsia="Arial"/>
                <w:sz w:val="28"/>
                <w:szCs w:val="28"/>
                <w:lang w:eastAsia="ar-SA"/>
              </w:rPr>
              <w:t>10567</w:t>
            </w:r>
          </w:p>
        </w:tc>
      </w:tr>
      <w:tr w:rsidR="00B43941" w:rsidRPr="00B43941" w:rsidTr="005D7346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3941" w:rsidRPr="00B43941" w:rsidRDefault="00B43941" w:rsidP="00B43941">
            <w:pPr>
              <w:suppressAutoHyphens/>
              <w:autoSpaceDE w:val="0"/>
              <w:snapToGrid w:val="0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  <w:r w:rsidRPr="00B43941">
              <w:rPr>
                <w:rFonts w:eastAsia="Arial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7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3941" w:rsidRPr="00B43941" w:rsidRDefault="00B43941" w:rsidP="00B43941">
            <w:pPr>
              <w:suppressAutoHyphens/>
              <w:autoSpaceDE w:val="0"/>
              <w:snapToGrid w:val="0"/>
              <w:rPr>
                <w:rFonts w:eastAsia="Arial"/>
                <w:sz w:val="28"/>
                <w:szCs w:val="28"/>
                <w:lang w:eastAsia="ar-SA"/>
              </w:rPr>
            </w:pPr>
            <w:r w:rsidRPr="00B43941">
              <w:rPr>
                <w:rFonts w:eastAsia="Arial"/>
                <w:sz w:val="28"/>
                <w:szCs w:val="28"/>
                <w:lang w:eastAsia="ar-SA"/>
              </w:rPr>
              <w:t>Проведение со спортсменами тренировочных мероприятий и осуществление руководства состязательной деятельностью спортсменов для достижения спортивных результатов</w:t>
            </w:r>
          </w:p>
        </w:tc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3941" w:rsidRPr="00B43941" w:rsidRDefault="00B43941" w:rsidP="00B43941">
            <w:pPr>
              <w:suppressAutoHyphens/>
              <w:autoSpaceDE w:val="0"/>
              <w:snapToGrid w:val="0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</w:p>
        </w:tc>
      </w:tr>
      <w:tr w:rsidR="00B43941" w:rsidRPr="00B43941" w:rsidTr="005D7346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3941" w:rsidRPr="00B43941" w:rsidRDefault="00B43941" w:rsidP="00B43941">
            <w:pPr>
              <w:suppressAutoHyphens/>
              <w:autoSpaceDE w:val="0"/>
              <w:snapToGrid w:val="0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  <w:r w:rsidRPr="00B43941">
              <w:rPr>
                <w:rFonts w:eastAsia="Arial"/>
                <w:sz w:val="28"/>
                <w:szCs w:val="28"/>
                <w:lang w:eastAsia="ar-SA"/>
              </w:rPr>
              <w:t>2.1</w:t>
            </w:r>
          </w:p>
        </w:tc>
        <w:tc>
          <w:tcPr>
            <w:tcW w:w="7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3941" w:rsidRPr="00B43941" w:rsidRDefault="00B43941" w:rsidP="00B43941">
            <w:pPr>
              <w:numPr>
                <w:ilvl w:val="0"/>
                <w:numId w:val="10"/>
              </w:numPr>
              <w:suppressAutoHyphens/>
              <w:autoSpaceDE w:val="0"/>
              <w:snapToGrid w:val="0"/>
              <w:rPr>
                <w:rFonts w:eastAsia="Arial"/>
                <w:sz w:val="28"/>
                <w:szCs w:val="28"/>
                <w:lang w:eastAsia="ar-SA"/>
              </w:rPr>
            </w:pPr>
            <w:r w:rsidRPr="00B43941">
              <w:rPr>
                <w:rFonts w:eastAsia="Arial"/>
                <w:sz w:val="28"/>
                <w:szCs w:val="28"/>
                <w:lang w:eastAsia="ar-SA"/>
              </w:rPr>
              <w:t>тренер</w:t>
            </w:r>
          </w:p>
        </w:tc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3941" w:rsidRPr="00B43941" w:rsidRDefault="00B43941" w:rsidP="00B43941">
            <w:pPr>
              <w:suppressAutoHyphens/>
              <w:autoSpaceDE w:val="0"/>
              <w:snapToGrid w:val="0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  <w:r w:rsidRPr="00B43941">
              <w:rPr>
                <w:rFonts w:eastAsia="Arial"/>
                <w:sz w:val="28"/>
                <w:szCs w:val="28"/>
                <w:lang w:eastAsia="ar-SA"/>
              </w:rPr>
              <w:t>9258</w:t>
            </w:r>
          </w:p>
        </w:tc>
      </w:tr>
      <w:tr w:rsidR="00B43941" w:rsidRPr="00B43941" w:rsidTr="005D7346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3941" w:rsidRPr="00B43941" w:rsidRDefault="00B43941" w:rsidP="00B43941">
            <w:pPr>
              <w:suppressAutoHyphens/>
              <w:autoSpaceDE w:val="0"/>
              <w:snapToGrid w:val="0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  <w:r w:rsidRPr="00B43941">
              <w:rPr>
                <w:rFonts w:eastAsia="Arial"/>
                <w:sz w:val="28"/>
                <w:szCs w:val="28"/>
                <w:lang w:eastAsia="ar-SA"/>
              </w:rPr>
              <w:t>2.3</w:t>
            </w:r>
          </w:p>
        </w:tc>
        <w:tc>
          <w:tcPr>
            <w:tcW w:w="7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3941" w:rsidRPr="00B43941" w:rsidRDefault="00B43941" w:rsidP="00B43941">
            <w:pPr>
              <w:numPr>
                <w:ilvl w:val="0"/>
                <w:numId w:val="11"/>
              </w:numPr>
              <w:suppressAutoHyphens/>
              <w:autoSpaceDE w:val="0"/>
              <w:snapToGrid w:val="0"/>
              <w:rPr>
                <w:rFonts w:eastAsia="Arial"/>
                <w:sz w:val="28"/>
                <w:szCs w:val="28"/>
                <w:lang w:eastAsia="ar-SA"/>
              </w:rPr>
            </w:pPr>
            <w:r w:rsidRPr="00B43941">
              <w:rPr>
                <w:rFonts w:eastAsia="Arial"/>
                <w:sz w:val="28"/>
                <w:szCs w:val="28"/>
                <w:lang w:eastAsia="ar-SA"/>
              </w:rPr>
              <w:t>старший тренер</w:t>
            </w:r>
          </w:p>
        </w:tc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3941" w:rsidRPr="00B43941" w:rsidRDefault="00B43941" w:rsidP="00B43941">
            <w:pPr>
              <w:suppressAutoHyphens/>
              <w:autoSpaceDE w:val="0"/>
              <w:snapToGrid w:val="0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  <w:r w:rsidRPr="00B43941">
              <w:rPr>
                <w:rFonts w:eastAsia="Arial"/>
                <w:sz w:val="28"/>
                <w:szCs w:val="28"/>
                <w:lang w:eastAsia="ar-SA"/>
              </w:rPr>
              <w:t>9668</w:t>
            </w:r>
          </w:p>
        </w:tc>
      </w:tr>
      <w:tr w:rsidR="00B43941" w:rsidRPr="00B43941" w:rsidTr="005D7346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3941" w:rsidRPr="00B43941" w:rsidRDefault="00B43941" w:rsidP="00B43941">
            <w:pPr>
              <w:suppressAutoHyphens/>
              <w:autoSpaceDE w:val="0"/>
              <w:snapToGrid w:val="0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  <w:r w:rsidRPr="00B43941">
              <w:rPr>
                <w:rFonts w:eastAsia="Arial"/>
                <w:sz w:val="28"/>
                <w:szCs w:val="28"/>
                <w:lang w:eastAsia="ar-SA"/>
              </w:rPr>
              <w:t>3.</w:t>
            </w:r>
          </w:p>
        </w:tc>
        <w:tc>
          <w:tcPr>
            <w:tcW w:w="7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3941" w:rsidRPr="00B43941" w:rsidRDefault="00B43941" w:rsidP="00B43941">
            <w:pPr>
              <w:suppressAutoHyphens/>
              <w:autoSpaceDE w:val="0"/>
              <w:snapToGrid w:val="0"/>
              <w:rPr>
                <w:rFonts w:eastAsia="Arial"/>
                <w:sz w:val="28"/>
                <w:szCs w:val="28"/>
                <w:lang w:eastAsia="ar-SA"/>
              </w:rPr>
            </w:pPr>
            <w:r w:rsidRPr="00B43941">
              <w:rPr>
                <w:rFonts w:eastAsia="Arial"/>
                <w:sz w:val="28"/>
                <w:szCs w:val="28"/>
                <w:lang w:eastAsia="ar-SA"/>
              </w:rPr>
              <w:t>Организация и проведение занятий по физическому воспитанию, оказание практической и методической помощи по вопросам физической подготовки</w:t>
            </w:r>
          </w:p>
        </w:tc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3941" w:rsidRPr="00B43941" w:rsidRDefault="00B43941" w:rsidP="00B43941">
            <w:pPr>
              <w:suppressAutoHyphens/>
              <w:autoSpaceDE w:val="0"/>
              <w:snapToGrid w:val="0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</w:p>
        </w:tc>
      </w:tr>
      <w:tr w:rsidR="00B43941" w:rsidRPr="00B43941" w:rsidTr="005D7346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3941" w:rsidRPr="00B43941" w:rsidRDefault="00B43941" w:rsidP="00B43941">
            <w:pPr>
              <w:suppressAutoHyphens/>
              <w:autoSpaceDE w:val="0"/>
              <w:snapToGrid w:val="0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  <w:r w:rsidRPr="00B43941">
              <w:rPr>
                <w:rFonts w:eastAsia="Arial"/>
                <w:sz w:val="28"/>
                <w:szCs w:val="28"/>
                <w:lang w:eastAsia="ar-SA"/>
              </w:rPr>
              <w:t>3.1</w:t>
            </w:r>
          </w:p>
        </w:tc>
        <w:tc>
          <w:tcPr>
            <w:tcW w:w="7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3941" w:rsidRPr="00B43941" w:rsidRDefault="00B43941" w:rsidP="00B43941">
            <w:pPr>
              <w:numPr>
                <w:ilvl w:val="0"/>
                <w:numId w:val="12"/>
              </w:numPr>
              <w:suppressAutoHyphens/>
              <w:autoSpaceDE w:val="0"/>
              <w:snapToGrid w:val="0"/>
              <w:rPr>
                <w:rFonts w:eastAsia="Arial"/>
                <w:sz w:val="28"/>
                <w:szCs w:val="28"/>
                <w:lang w:eastAsia="ar-SA"/>
              </w:rPr>
            </w:pPr>
            <w:r w:rsidRPr="00B43941">
              <w:rPr>
                <w:rFonts w:eastAsia="Arial"/>
                <w:sz w:val="28"/>
                <w:szCs w:val="28"/>
                <w:lang w:eastAsia="ar-SA"/>
              </w:rPr>
              <w:t xml:space="preserve">инструктор по спорту </w:t>
            </w:r>
          </w:p>
        </w:tc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3941" w:rsidRPr="00B43941" w:rsidRDefault="00B43941" w:rsidP="00B43941">
            <w:pPr>
              <w:suppressAutoHyphens/>
              <w:autoSpaceDE w:val="0"/>
              <w:snapToGrid w:val="0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  <w:r w:rsidRPr="00B43941">
              <w:rPr>
                <w:rFonts w:eastAsia="Arial"/>
                <w:sz w:val="28"/>
                <w:szCs w:val="28"/>
                <w:lang w:eastAsia="ar-SA"/>
              </w:rPr>
              <w:t>8012</w:t>
            </w:r>
          </w:p>
        </w:tc>
      </w:tr>
      <w:tr w:rsidR="00B43941" w:rsidRPr="00B43941" w:rsidTr="005D7346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3941" w:rsidRPr="00B43941" w:rsidRDefault="00B43941" w:rsidP="00B43941">
            <w:pPr>
              <w:suppressAutoHyphens/>
              <w:autoSpaceDE w:val="0"/>
              <w:snapToGrid w:val="0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  <w:r w:rsidRPr="00B43941">
              <w:rPr>
                <w:rFonts w:eastAsia="Arial"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7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3941" w:rsidRPr="00B43941" w:rsidRDefault="00B43941" w:rsidP="00B43941">
            <w:pPr>
              <w:suppressAutoHyphens/>
              <w:autoSpaceDE w:val="0"/>
              <w:snapToGrid w:val="0"/>
              <w:rPr>
                <w:rFonts w:eastAsia="Arial"/>
                <w:sz w:val="28"/>
                <w:szCs w:val="28"/>
                <w:lang w:eastAsia="ar-SA"/>
              </w:rPr>
            </w:pPr>
            <w:r w:rsidRPr="00B43941">
              <w:rPr>
                <w:rFonts w:eastAsia="Arial"/>
                <w:sz w:val="28"/>
                <w:szCs w:val="28"/>
                <w:lang w:eastAsia="ar-SA"/>
              </w:rPr>
              <w:t>Специалисты физкультурно-оздоровительных учреждений (</w:t>
            </w:r>
            <w:r w:rsidRPr="00B43941">
              <w:rPr>
                <w:rFonts w:eastAsia="Arial"/>
                <w:lang w:eastAsia="ar-SA"/>
              </w:rPr>
              <w:t>в соответствии с приказом ГКФТ России от 30.11.1995 № 325 «О рекомендуемых штатах физкультурно-оздоровительных и спортивных сооружений»)</w:t>
            </w:r>
            <w:r w:rsidRPr="00B43941">
              <w:rPr>
                <w:rFonts w:eastAsia="Arial"/>
                <w:sz w:val="28"/>
                <w:szCs w:val="28"/>
                <w:lang w:eastAsia="ar-SA"/>
              </w:rPr>
              <w:t>:</w:t>
            </w:r>
          </w:p>
        </w:tc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3941" w:rsidRPr="00B43941" w:rsidRDefault="00B43941" w:rsidP="00B43941">
            <w:pPr>
              <w:suppressAutoHyphens/>
              <w:autoSpaceDE w:val="0"/>
              <w:snapToGrid w:val="0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</w:p>
        </w:tc>
      </w:tr>
      <w:tr w:rsidR="00B43941" w:rsidRPr="00B43941" w:rsidTr="005D7346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3941" w:rsidRPr="00B43941" w:rsidRDefault="00B43941" w:rsidP="00B43941">
            <w:pPr>
              <w:suppressAutoHyphens/>
              <w:autoSpaceDE w:val="0"/>
              <w:snapToGrid w:val="0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  <w:r w:rsidRPr="00B43941">
              <w:rPr>
                <w:rFonts w:eastAsia="Arial"/>
                <w:sz w:val="28"/>
                <w:szCs w:val="28"/>
                <w:lang w:eastAsia="ar-SA"/>
              </w:rPr>
              <w:t>4.1</w:t>
            </w:r>
          </w:p>
        </w:tc>
        <w:tc>
          <w:tcPr>
            <w:tcW w:w="7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3941" w:rsidRPr="00B43941" w:rsidRDefault="00B43941" w:rsidP="00B43941">
            <w:pPr>
              <w:numPr>
                <w:ilvl w:val="0"/>
                <w:numId w:val="13"/>
              </w:numPr>
              <w:suppressAutoHyphens/>
              <w:autoSpaceDE w:val="0"/>
              <w:snapToGrid w:val="0"/>
              <w:rPr>
                <w:rFonts w:eastAsia="Arial"/>
                <w:sz w:val="28"/>
                <w:szCs w:val="28"/>
                <w:lang w:eastAsia="ar-SA"/>
              </w:rPr>
            </w:pPr>
            <w:r w:rsidRPr="00B43941">
              <w:rPr>
                <w:rFonts w:eastAsia="Arial"/>
                <w:sz w:val="28"/>
                <w:szCs w:val="28"/>
                <w:lang w:eastAsia="ar-SA"/>
              </w:rPr>
              <w:t xml:space="preserve">медсестра </w:t>
            </w:r>
          </w:p>
        </w:tc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3941" w:rsidRPr="00B43941" w:rsidRDefault="00B43941" w:rsidP="00B43941">
            <w:pPr>
              <w:suppressAutoHyphens/>
              <w:autoSpaceDE w:val="0"/>
              <w:snapToGrid w:val="0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  <w:r w:rsidRPr="00B43941">
              <w:rPr>
                <w:rFonts w:eastAsia="Arial"/>
                <w:sz w:val="28"/>
                <w:szCs w:val="28"/>
                <w:lang w:eastAsia="ar-SA"/>
              </w:rPr>
              <w:t>6604</w:t>
            </w:r>
          </w:p>
        </w:tc>
      </w:tr>
      <w:tr w:rsidR="00B43941" w:rsidRPr="00B43941" w:rsidTr="005D7346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3941" w:rsidRPr="00B43941" w:rsidRDefault="00B43941" w:rsidP="00B43941">
            <w:pPr>
              <w:suppressAutoHyphens/>
              <w:autoSpaceDE w:val="0"/>
              <w:snapToGrid w:val="0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  <w:r w:rsidRPr="00B43941">
              <w:rPr>
                <w:rFonts w:eastAsia="Arial"/>
                <w:sz w:val="28"/>
                <w:szCs w:val="28"/>
                <w:lang w:eastAsia="ar-SA"/>
              </w:rPr>
              <w:t>4.2</w:t>
            </w:r>
          </w:p>
        </w:tc>
        <w:tc>
          <w:tcPr>
            <w:tcW w:w="7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3941" w:rsidRPr="00B43941" w:rsidRDefault="00B43941" w:rsidP="00B43941">
            <w:pPr>
              <w:numPr>
                <w:ilvl w:val="0"/>
                <w:numId w:val="14"/>
              </w:numPr>
              <w:suppressAutoHyphens/>
              <w:autoSpaceDE w:val="0"/>
              <w:snapToGrid w:val="0"/>
              <w:rPr>
                <w:rFonts w:eastAsia="Arial"/>
                <w:sz w:val="28"/>
                <w:szCs w:val="28"/>
                <w:lang w:eastAsia="ar-SA"/>
              </w:rPr>
            </w:pPr>
            <w:r w:rsidRPr="00B43941">
              <w:rPr>
                <w:rFonts w:eastAsia="Arial"/>
                <w:sz w:val="28"/>
                <w:szCs w:val="28"/>
                <w:lang w:eastAsia="ar-SA"/>
              </w:rPr>
              <w:t>врач;</w:t>
            </w:r>
          </w:p>
          <w:p w:rsidR="00B43941" w:rsidRPr="00B43941" w:rsidRDefault="00B43941" w:rsidP="00B43941">
            <w:pPr>
              <w:numPr>
                <w:ilvl w:val="0"/>
                <w:numId w:val="14"/>
              </w:numPr>
              <w:suppressAutoHyphens/>
              <w:autoSpaceDE w:val="0"/>
              <w:rPr>
                <w:rFonts w:eastAsia="Arial"/>
                <w:sz w:val="28"/>
                <w:szCs w:val="28"/>
                <w:lang w:eastAsia="ar-SA"/>
              </w:rPr>
            </w:pPr>
            <w:r w:rsidRPr="00B43941">
              <w:rPr>
                <w:rFonts w:eastAsia="Arial"/>
                <w:sz w:val="28"/>
                <w:szCs w:val="28"/>
                <w:lang w:eastAsia="ar-SA"/>
              </w:rPr>
              <w:t>фельдшер</w:t>
            </w:r>
          </w:p>
        </w:tc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3941" w:rsidRPr="00B43941" w:rsidRDefault="00B43941" w:rsidP="00B43941">
            <w:pPr>
              <w:suppressAutoHyphens/>
              <w:autoSpaceDE w:val="0"/>
              <w:snapToGrid w:val="0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  <w:r w:rsidRPr="00B43941">
              <w:rPr>
                <w:rFonts w:eastAsia="Arial"/>
                <w:sz w:val="28"/>
                <w:szCs w:val="28"/>
                <w:lang w:eastAsia="ar-SA"/>
              </w:rPr>
              <w:t>7254</w:t>
            </w:r>
          </w:p>
        </w:tc>
      </w:tr>
    </w:tbl>
    <w:p w:rsidR="00B43941" w:rsidRPr="00B43941" w:rsidRDefault="00B43941" w:rsidP="00B43941">
      <w:pPr>
        <w:suppressAutoHyphens/>
        <w:autoSpaceDE w:val="0"/>
        <w:spacing w:line="360" w:lineRule="exact"/>
        <w:ind w:firstLine="540"/>
        <w:jc w:val="both"/>
        <w:rPr>
          <w:rFonts w:ascii="Arial" w:eastAsia="Arial" w:hAnsi="Arial" w:cs="Arial"/>
          <w:sz w:val="20"/>
          <w:szCs w:val="20"/>
          <w:lang w:eastAsia="ar-SA"/>
        </w:rPr>
      </w:pPr>
    </w:p>
    <w:p w:rsidR="00B43941" w:rsidRPr="00B43941" w:rsidRDefault="00B43941" w:rsidP="00B43941">
      <w:pPr>
        <w:suppressAutoHyphens/>
        <w:autoSpaceDE w:val="0"/>
        <w:spacing w:line="360" w:lineRule="exact"/>
        <w:ind w:firstLine="540"/>
        <w:jc w:val="both"/>
        <w:rPr>
          <w:rFonts w:ascii="Arial" w:eastAsia="Arial" w:hAnsi="Arial" w:cs="Arial"/>
          <w:sz w:val="20"/>
          <w:szCs w:val="20"/>
          <w:lang w:eastAsia="ar-SA"/>
        </w:rPr>
      </w:pPr>
    </w:p>
    <w:p w:rsidR="00B43941" w:rsidRPr="00B43941" w:rsidRDefault="00B43941" w:rsidP="00B43941">
      <w:pPr>
        <w:suppressAutoHyphens/>
        <w:autoSpaceDE w:val="0"/>
        <w:spacing w:line="360" w:lineRule="exact"/>
        <w:ind w:firstLine="540"/>
        <w:jc w:val="both"/>
        <w:rPr>
          <w:rFonts w:ascii="Arial" w:eastAsia="Arial" w:hAnsi="Arial" w:cs="Arial"/>
          <w:sz w:val="20"/>
          <w:szCs w:val="20"/>
          <w:lang w:eastAsia="ar-SA"/>
        </w:rPr>
      </w:pPr>
    </w:p>
    <w:p w:rsidR="00B43941" w:rsidRDefault="00B43941" w:rsidP="00B43941">
      <w:pPr>
        <w:suppressAutoHyphens/>
        <w:autoSpaceDE w:val="0"/>
        <w:spacing w:line="360" w:lineRule="exact"/>
        <w:ind w:firstLine="540"/>
        <w:jc w:val="both"/>
        <w:rPr>
          <w:rFonts w:ascii="Arial" w:eastAsia="Arial" w:hAnsi="Arial" w:cs="Arial"/>
          <w:sz w:val="20"/>
          <w:szCs w:val="20"/>
          <w:lang w:eastAsia="ar-SA"/>
        </w:rPr>
      </w:pPr>
    </w:p>
    <w:p w:rsidR="00B43941" w:rsidRDefault="00B43941" w:rsidP="00B43941">
      <w:pPr>
        <w:suppressAutoHyphens/>
        <w:autoSpaceDE w:val="0"/>
        <w:spacing w:line="360" w:lineRule="exact"/>
        <w:ind w:firstLine="540"/>
        <w:jc w:val="both"/>
        <w:rPr>
          <w:rFonts w:ascii="Arial" w:eastAsia="Arial" w:hAnsi="Arial" w:cs="Arial"/>
          <w:sz w:val="20"/>
          <w:szCs w:val="20"/>
          <w:lang w:eastAsia="ar-SA"/>
        </w:rPr>
      </w:pPr>
    </w:p>
    <w:p w:rsidR="00B43941" w:rsidRDefault="00B43941" w:rsidP="00B43941">
      <w:pPr>
        <w:suppressAutoHyphens/>
        <w:autoSpaceDE w:val="0"/>
        <w:spacing w:line="360" w:lineRule="exact"/>
        <w:ind w:firstLine="540"/>
        <w:jc w:val="both"/>
        <w:rPr>
          <w:rFonts w:ascii="Arial" w:eastAsia="Arial" w:hAnsi="Arial" w:cs="Arial"/>
          <w:sz w:val="20"/>
          <w:szCs w:val="20"/>
          <w:lang w:eastAsia="ar-SA"/>
        </w:rPr>
      </w:pPr>
    </w:p>
    <w:p w:rsidR="00B43941" w:rsidRPr="00B43941" w:rsidRDefault="00B43941" w:rsidP="00B43941">
      <w:pPr>
        <w:suppressAutoHyphens/>
        <w:autoSpaceDE w:val="0"/>
        <w:spacing w:line="360" w:lineRule="exact"/>
        <w:ind w:firstLine="540"/>
        <w:jc w:val="both"/>
        <w:rPr>
          <w:rFonts w:ascii="Arial" w:eastAsia="Arial" w:hAnsi="Arial" w:cs="Arial"/>
          <w:sz w:val="20"/>
          <w:szCs w:val="20"/>
          <w:lang w:eastAsia="ar-SA"/>
        </w:rPr>
      </w:pPr>
    </w:p>
    <w:p w:rsidR="00B43941" w:rsidRPr="00B43941" w:rsidRDefault="00B43941" w:rsidP="00B43941">
      <w:pPr>
        <w:suppressAutoHyphens/>
        <w:autoSpaceDE w:val="0"/>
        <w:spacing w:line="360" w:lineRule="exact"/>
        <w:ind w:firstLine="540"/>
        <w:jc w:val="both"/>
        <w:rPr>
          <w:rFonts w:eastAsia="Arial"/>
          <w:sz w:val="28"/>
          <w:szCs w:val="28"/>
          <w:lang w:eastAsia="ar-SA"/>
        </w:rPr>
      </w:pPr>
    </w:p>
    <w:p w:rsidR="00B43941" w:rsidRPr="00B43941" w:rsidRDefault="00B43941" w:rsidP="00B43941">
      <w:pPr>
        <w:suppressAutoHyphens/>
        <w:autoSpaceDE w:val="0"/>
        <w:spacing w:line="360" w:lineRule="exact"/>
        <w:ind w:firstLine="540"/>
        <w:jc w:val="right"/>
        <w:rPr>
          <w:rFonts w:eastAsia="Arial"/>
          <w:sz w:val="28"/>
          <w:szCs w:val="28"/>
          <w:lang w:eastAsia="ar-S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340"/>
        <w:gridCol w:w="4230"/>
      </w:tblGrid>
      <w:tr w:rsidR="00B43941" w:rsidRPr="00B43941" w:rsidTr="005D7346">
        <w:tc>
          <w:tcPr>
            <w:tcW w:w="5340" w:type="dxa"/>
            <w:shd w:val="clear" w:color="auto" w:fill="auto"/>
          </w:tcPr>
          <w:p w:rsidR="00B43941" w:rsidRPr="00B43941" w:rsidRDefault="00B43941" w:rsidP="00B43941">
            <w:pPr>
              <w:suppressAutoHyphens/>
              <w:snapToGrid w:val="0"/>
              <w:spacing w:line="240" w:lineRule="exact"/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4230" w:type="dxa"/>
            <w:shd w:val="clear" w:color="auto" w:fill="auto"/>
          </w:tcPr>
          <w:p w:rsidR="00B43941" w:rsidRPr="00B43941" w:rsidRDefault="00B43941" w:rsidP="00B43941">
            <w:pPr>
              <w:suppressAutoHyphens/>
              <w:snapToGrid w:val="0"/>
              <w:ind w:left="81"/>
              <w:rPr>
                <w:sz w:val="28"/>
                <w:szCs w:val="28"/>
                <w:lang w:eastAsia="ar-SA"/>
              </w:rPr>
            </w:pPr>
            <w:r w:rsidRPr="00B43941">
              <w:rPr>
                <w:szCs w:val="28"/>
                <w:lang w:eastAsia="ar-SA"/>
              </w:rPr>
              <w:t xml:space="preserve">Приложение </w:t>
            </w:r>
            <w:r w:rsidRPr="00B43941">
              <w:rPr>
                <w:szCs w:val="28"/>
                <w:lang w:eastAsia="ar-SA"/>
              </w:rPr>
              <w:t>3                                                                                к решению Думы Александровского муниципального округа                                                                                               от   __________</w:t>
            </w:r>
            <w:proofErr w:type="gramStart"/>
            <w:r w:rsidRPr="00B43941">
              <w:rPr>
                <w:szCs w:val="28"/>
                <w:lang w:eastAsia="ar-SA"/>
              </w:rPr>
              <w:t>_  №</w:t>
            </w:r>
            <w:proofErr w:type="gramEnd"/>
            <w:r w:rsidRPr="00B43941">
              <w:rPr>
                <w:szCs w:val="28"/>
                <w:lang w:eastAsia="ar-SA"/>
              </w:rPr>
              <w:t xml:space="preserve"> ___</w:t>
            </w:r>
          </w:p>
        </w:tc>
      </w:tr>
    </w:tbl>
    <w:p w:rsidR="00B43941" w:rsidRPr="00B43941" w:rsidRDefault="00B43941" w:rsidP="00B43941">
      <w:pPr>
        <w:suppressAutoHyphens/>
        <w:autoSpaceDE w:val="0"/>
        <w:spacing w:line="360" w:lineRule="exact"/>
        <w:jc w:val="both"/>
        <w:rPr>
          <w:rFonts w:ascii="Arial" w:eastAsia="Arial" w:hAnsi="Arial" w:cs="Arial"/>
          <w:sz w:val="20"/>
          <w:szCs w:val="20"/>
          <w:lang w:eastAsia="ar-SA"/>
        </w:rPr>
      </w:pPr>
    </w:p>
    <w:p w:rsidR="00B43941" w:rsidRPr="00B43941" w:rsidRDefault="00B43941" w:rsidP="00B43941">
      <w:pPr>
        <w:suppressAutoHyphens/>
        <w:autoSpaceDE w:val="0"/>
        <w:spacing w:line="360" w:lineRule="exact"/>
        <w:ind w:firstLine="540"/>
        <w:jc w:val="center"/>
        <w:rPr>
          <w:rFonts w:eastAsia="Arial"/>
          <w:b/>
          <w:bCs/>
          <w:sz w:val="28"/>
          <w:szCs w:val="28"/>
          <w:lang w:eastAsia="ar-SA"/>
        </w:rPr>
      </w:pPr>
      <w:r w:rsidRPr="00B43941">
        <w:rPr>
          <w:rFonts w:eastAsia="Arial"/>
          <w:b/>
          <w:bCs/>
          <w:sz w:val="28"/>
          <w:szCs w:val="28"/>
          <w:lang w:eastAsia="ar-SA"/>
        </w:rPr>
        <w:t xml:space="preserve">Размеры должностных окладов служащих </w:t>
      </w:r>
    </w:p>
    <w:p w:rsidR="00B43941" w:rsidRPr="00B43941" w:rsidRDefault="00B43941" w:rsidP="00B43941">
      <w:pPr>
        <w:suppressAutoHyphens/>
        <w:autoSpaceDE w:val="0"/>
        <w:spacing w:line="360" w:lineRule="exact"/>
        <w:ind w:firstLine="540"/>
        <w:jc w:val="center"/>
        <w:rPr>
          <w:rFonts w:eastAsia="Arial"/>
          <w:b/>
          <w:bCs/>
          <w:sz w:val="28"/>
          <w:szCs w:val="28"/>
          <w:lang w:eastAsia="ar-SA"/>
        </w:rPr>
      </w:pPr>
      <w:r w:rsidRPr="00B43941">
        <w:rPr>
          <w:rFonts w:eastAsia="Arial"/>
          <w:b/>
          <w:bCs/>
          <w:sz w:val="28"/>
          <w:szCs w:val="28"/>
          <w:lang w:eastAsia="ar-SA"/>
        </w:rPr>
        <w:t xml:space="preserve">муниципальных казенных учреждений </w:t>
      </w:r>
    </w:p>
    <w:p w:rsidR="00B43941" w:rsidRPr="00B43941" w:rsidRDefault="00B43941" w:rsidP="00B43941">
      <w:pPr>
        <w:suppressAutoHyphens/>
        <w:autoSpaceDE w:val="0"/>
        <w:spacing w:line="360" w:lineRule="exact"/>
        <w:ind w:firstLine="540"/>
        <w:jc w:val="center"/>
        <w:rPr>
          <w:rFonts w:eastAsia="Arial"/>
          <w:b/>
          <w:bCs/>
          <w:sz w:val="28"/>
          <w:szCs w:val="28"/>
          <w:lang w:eastAsia="ar-SA"/>
        </w:rPr>
      </w:pPr>
      <w:proofErr w:type="spellStart"/>
      <w:r w:rsidRPr="00B43941">
        <w:rPr>
          <w:rFonts w:eastAsia="Arial"/>
          <w:b/>
          <w:bCs/>
          <w:sz w:val="28"/>
          <w:szCs w:val="28"/>
          <w:lang w:eastAsia="ar-SA"/>
        </w:rPr>
        <w:t>Яйвинского</w:t>
      </w:r>
      <w:proofErr w:type="spellEnd"/>
      <w:r w:rsidRPr="00B43941">
        <w:rPr>
          <w:rFonts w:eastAsia="Arial"/>
          <w:b/>
          <w:bCs/>
          <w:sz w:val="28"/>
          <w:szCs w:val="28"/>
          <w:lang w:eastAsia="ar-SA"/>
        </w:rPr>
        <w:t xml:space="preserve"> городского поселения  </w:t>
      </w:r>
    </w:p>
    <w:p w:rsidR="00B43941" w:rsidRPr="00B43941" w:rsidRDefault="00B43941" w:rsidP="00B43941">
      <w:pPr>
        <w:suppressAutoHyphens/>
        <w:autoSpaceDE w:val="0"/>
        <w:spacing w:line="360" w:lineRule="exact"/>
        <w:ind w:firstLine="540"/>
        <w:jc w:val="center"/>
        <w:rPr>
          <w:rFonts w:eastAsia="Arial"/>
          <w:b/>
          <w:bCs/>
          <w:sz w:val="28"/>
          <w:szCs w:val="28"/>
          <w:lang w:eastAsia="ar-SA"/>
        </w:rPr>
      </w:pPr>
    </w:p>
    <w:tbl>
      <w:tblPr>
        <w:tblW w:w="0" w:type="auto"/>
        <w:tblInd w:w="-45" w:type="dxa"/>
        <w:tblLayout w:type="fixed"/>
        <w:tblLook w:val="0000" w:firstRow="0" w:lastRow="0" w:firstColumn="0" w:lastColumn="0" w:noHBand="0" w:noVBand="0"/>
      </w:tblPr>
      <w:tblGrid>
        <w:gridCol w:w="616"/>
        <w:gridCol w:w="6579"/>
        <w:gridCol w:w="2606"/>
      </w:tblGrid>
      <w:tr w:rsidR="00B43941" w:rsidRPr="00B43941" w:rsidTr="005D7346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3941" w:rsidRPr="00B43941" w:rsidRDefault="00B43941" w:rsidP="00B43941">
            <w:pPr>
              <w:suppressAutoHyphens/>
              <w:autoSpaceDE w:val="0"/>
              <w:snapToGrid w:val="0"/>
              <w:spacing w:line="360" w:lineRule="exact"/>
              <w:jc w:val="center"/>
              <w:rPr>
                <w:rFonts w:eastAsia="Arial"/>
                <w:b/>
                <w:bCs/>
                <w:sz w:val="28"/>
                <w:szCs w:val="28"/>
                <w:lang w:eastAsia="ar-SA"/>
              </w:rPr>
            </w:pPr>
            <w:r w:rsidRPr="00B43941">
              <w:rPr>
                <w:rFonts w:eastAsia="Arial"/>
                <w:b/>
                <w:bCs/>
                <w:sz w:val="28"/>
                <w:szCs w:val="28"/>
                <w:lang w:eastAsia="ar-SA"/>
              </w:rPr>
              <w:t>№</w:t>
            </w:r>
          </w:p>
          <w:p w:rsidR="00B43941" w:rsidRPr="00B43941" w:rsidRDefault="00B43941" w:rsidP="00B43941">
            <w:pPr>
              <w:suppressAutoHyphens/>
              <w:autoSpaceDE w:val="0"/>
              <w:spacing w:line="360" w:lineRule="exact"/>
              <w:jc w:val="center"/>
              <w:rPr>
                <w:rFonts w:eastAsia="Arial"/>
                <w:b/>
                <w:bCs/>
                <w:sz w:val="28"/>
                <w:szCs w:val="28"/>
                <w:lang w:eastAsia="ar-SA"/>
              </w:rPr>
            </w:pPr>
            <w:r w:rsidRPr="00B43941">
              <w:rPr>
                <w:rFonts w:eastAsia="Arial"/>
                <w:b/>
                <w:bCs/>
                <w:sz w:val="28"/>
                <w:szCs w:val="28"/>
                <w:lang w:eastAsia="ar-SA"/>
              </w:rPr>
              <w:t>п/п</w:t>
            </w:r>
          </w:p>
        </w:tc>
        <w:tc>
          <w:tcPr>
            <w:tcW w:w="6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3941" w:rsidRPr="00B43941" w:rsidRDefault="00B43941" w:rsidP="00B43941">
            <w:pPr>
              <w:suppressAutoHyphens/>
              <w:autoSpaceDE w:val="0"/>
              <w:snapToGrid w:val="0"/>
              <w:spacing w:line="360" w:lineRule="exact"/>
              <w:jc w:val="center"/>
              <w:rPr>
                <w:rFonts w:eastAsia="Arial"/>
                <w:b/>
                <w:bCs/>
                <w:sz w:val="28"/>
                <w:szCs w:val="28"/>
                <w:lang w:eastAsia="ar-SA"/>
              </w:rPr>
            </w:pPr>
            <w:r w:rsidRPr="00B43941">
              <w:rPr>
                <w:rFonts w:eastAsia="Arial"/>
                <w:b/>
                <w:bCs/>
                <w:sz w:val="28"/>
                <w:szCs w:val="28"/>
                <w:lang w:eastAsia="ar-SA"/>
              </w:rPr>
              <w:t xml:space="preserve">Наименование должностей </w:t>
            </w:r>
          </w:p>
          <w:p w:rsidR="00B43941" w:rsidRPr="00B43941" w:rsidRDefault="00B43941" w:rsidP="00B43941">
            <w:pPr>
              <w:suppressAutoHyphens/>
              <w:autoSpaceDE w:val="0"/>
              <w:jc w:val="center"/>
              <w:rPr>
                <w:rFonts w:eastAsia="Arial"/>
                <w:lang w:eastAsia="ar-SA"/>
              </w:rPr>
            </w:pPr>
            <w:r w:rsidRPr="00B43941">
              <w:rPr>
                <w:rFonts w:eastAsia="Arial"/>
                <w:bCs/>
                <w:lang w:eastAsia="ar-SA"/>
              </w:rPr>
              <w:t xml:space="preserve">(в соответствии с </w:t>
            </w:r>
            <w:r w:rsidRPr="00B43941">
              <w:rPr>
                <w:rFonts w:eastAsia="Arial"/>
                <w:lang w:eastAsia="ar-SA"/>
              </w:rPr>
              <w:t>утвержденными профессиональными квалификационными группами должностей служащих)</w:t>
            </w:r>
          </w:p>
          <w:p w:rsidR="00B43941" w:rsidRPr="00B43941" w:rsidRDefault="00B43941" w:rsidP="00B43941">
            <w:pPr>
              <w:suppressAutoHyphens/>
              <w:autoSpaceDE w:val="0"/>
              <w:spacing w:line="360" w:lineRule="exact"/>
              <w:jc w:val="center"/>
              <w:rPr>
                <w:rFonts w:eastAsia="Arial"/>
                <w:b/>
                <w:bCs/>
                <w:sz w:val="28"/>
                <w:szCs w:val="28"/>
                <w:lang w:eastAsia="ar-SA"/>
              </w:rPr>
            </w:pPr>
          </w:p>
        </w:tc>
        <w:tc>
          <w:tcPr>
            <w:tcW w:w="2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3941" w:rsidRPr="00B43941" w:rsidRDefault="00B43941" w:rsidP="00B43941">
            <w:pPr>
              <w:suppressAutoHyphens/>
              <w:autoSpaceDE w:val="0"/>
              <w:snapToGrid w:val="0"/>
              <w:spacing w:line="360" w:lineRule="exact"/>
              <w:jc w:val="center"/>
              <w:rPr>
                <w:rFonts w:eastAsia="Arial"/>
                <w:b/>
                <w:bCs/>
                <w:sz w:val="28"/>
                <w:szCs w:val="28"/>
                <w:lang w:eastAsia="ar-SA"/>
              </w:rPr>
            </w:pPr>
            <w:r w:rsidRPr="00B43941">
              <w:rPr>
                <w:rFonts w:eastAsia="Arial"/>
                <w:b/>
                <w:bCs/>
                <w:sz w:val="28"/>
                <w:szCs w:val="28"/>
                <w:lang w:eastAsia="ar-SA"/>
              </w:rPr>
              <w:t>Размер должностного оклада,</w:t>
            </w:r>
          </w:p>
          <w:p w:rsidR="00B43941" w:rsidRPr="00B43941" w:rsidRDefault="00B43941" w:rsidP="00B43941">
            <w:pPr>
              <w:suppressAutoHyphens/>
              <w:autoSpaceDE w:val="0"/>
              <w:spacing w:line="360" w:lineRule="exact"/>
              <w:jc w:val="center"/>
              <w:rPr>
                <w:rFonts w:eastAsia="Arial"/>
                <w:b/>
                <w:bCs/>
                <w:sz w:val="28"/>
                <w:szCs w:val="28"/>
                <w:lang w:eastAsia="ar-SA"/>
              </w:rPr>
            </w:pPr>
            <w:r w:rsidRPr="00B43941">
              <w:rPr>
                <w:rFonts w:eastAsia="Arial"/>
                <w:b/>
                <w:bCs/>
                <w:sz w:val="28"/>
                <w:szCs w:val="28"/>
                <w:lang w:eastAsia="ar-SA"/>
              </w:rPr>
              <w:t>в рублях</w:t>
            </w:r>
          </w:p>
        </w:tc>
      </w:tr>
      <w:tr w:rsidR="00B43941" w:rsidRPr="00B43941" w:rsidTr="005D7346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3941" w:rsidRPr="00B43941" w:rsidRDefault="00B43941" w:rsidP="00B43941">
            <w:pPr>
              <w:suppressAutoHyphens/>
              <w:autoSpaceDE w:val="0"/>
              <w:snapToGrid w:val="0"/>
              <w:spacing w:line="360" w:lineRule="exact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  <w:r w:rsidRPr="00B43941">
              <w:rPr>
                <w:rFonts w:eastAsia="Arial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6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3941" w:rsidRPr="00B43941" w:rsidRDefault="00B43941" w:rsidP="00B43941">
            <w:pPr>
              <w:suppressAutoHyphens/>
              <w:autoSpaceDE w:val="0"/>
              <w:snapToGrid w:val="0"/>
              <w:spacing w:line="360" w:lineRule="exact"/>
              <w:rPr>
                <w:rFonts w:eastAsia="Arial"/>
                <w:sz w:val="28"/>
                <w:szCs w:val="28"/>
                <w:lang w:eastAsia="ar-SA"/>
              </w:rPr>
            </w:pPr>
            <w:r w:rsidRPr="00B43941">
              <w:rPr>
                <w:rFonts w:eastAsia="Arial"/>
                <w:sz w:val="28"/>
                <w:szCs w:val="28"/>
                <w:lang w:eastAsia="ar-SA"/>
              </w:rPr>
              <w:t>Должности, отнесенные к профессиональной квалификационной группе «Общеотраслевые должности служащих первого уровня»:</w:t>
            </w:r>
          </w:p>
        </w:tc>
        <w:tc>
          <w:tcPr>
            <w:tcW w:w="2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3941" w:rsidRPr="00B43941" w:rsidRDefault="00B43941" w:rsidP="00B43941">
            <w:pPr>
              <w:suppressAutoHyphens/>
              <w:autoSpaceDE w:val="0"/>
              <w:snapToGrid w:val="0"/>
              <w:spacing w:line="360" w:lineRule="exact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</w:p>
        </w:tc>
      </w:tr>
      <w:tr w:rsidR="00B43941" w:rsidRPr="00B43941" w:rsidTr="005D7346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3941" w:rsidRPr="00B43941" w:rsidRDefault="00B43941" w:rsidP="00B43941">
            <w:pPr>
              <w:suppressAutoHyphens/>
              <w:autoSpaceDE w:val="0"/>
              <w:snapToGrid w:val="0"/>
              <w:spacing w:line="360" w:lineRule="exact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  <w:r w:rsidRPr="00B43941">
              <w:rPr>
                <w:rFonts w:eastAsia="Arial"/>
                <w:sz w:val="28"/>
                <w:szCs w:val="28"/>
                <w:lang w:eastAsia="ar-SA"/>
              </w:rPr>
              <w:t>1.1</w:t>
            </w:r>
          </w:p>
        </w:tc>
        <w:tc>
          <w:tcPr>
            <w:tcW w:w="6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3941" w:rsidRPr="00B43941" w:rsidRDefault="00B43941" w:rsidP="00B43941">
            <w:pPr>
              <w:numPr>
                <w:ilvl w:val="0"/>
                <w:numId w:val="15"/>
              </w:numPr>
              <w:suppressAutoHyphens/>
              <w:autoSpaceDE w:val="0"/>
              <w:snapToGrid w:val="0"/>
              <w:spacing w:line="360" w:lineRule="exact"/>
              <w:rPr>
                <w:rFonts w:eastAsia="Arial"/>
                <w:sz w:val="28"/>
                <w:szCs w:val="28"/>
                <w:lang w:eastAsia="ar-SA"/>
              </w:rPr>
            </w:pPr>
            <w:r w:rsidRPr="00B43941">
              <w:rPr>
                <w:rFonts w:eastAsia="Arial"/>
                <w:sz w:val="28"/>
                <w:szCs w:val="28"/>
                <w:lang w:eastAsia="ar-SA"/>
              </w:rPr>
              <w:t xml:space="preserve">контролер </w:t>
            </w:r>
          </w:p>
          <w:p w:rsidR="00B43941" w:rsidRPr="00B43941" w:rsidRDefault="00B43941" w:rsidP="00B43941">
            <w:pPr>
              <w:numPr>
                <w:ilvl w:val="0"/>
                <w:numId w:val="15"/>
              </w:numPr>
              <w:suppressAutoHyphens/>
              <w:autoSpaceDE w:val="0"/>
              <w:spacing w:line="360" w:lineRule="exact"/>
              <w:rPr>
                <w:rFonts w:eastAsia="Arial"/>
                <w:sz w:val="28"/>
                <w:szCs w:val="28"/>
                <w:lang w:eastAsia="ar-SA"/>
              </w:rPr>
            </w:pPr>
            <w:r w:rsidRPr="00B43941">
              <w:rPr>
                <w:rFonts w:eastAsia="Arial"/>
                <w:sz w:val="28"/>
                <w:szCs w:val="28"/>
                <w:lang w:eastAsia="ar-SA"/>
              </w:rPr>
              <w:t>администратор</w:t>
            </w:r>
          </w:p>
        </w:tc>
        <w:tc>
          <w:tcPr>
            <w:tcW w:w="2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3941" w:rsidRPr="00B43941" w:rsidRDefault="00B43941" w:rsidP="00B43941">
            <w:pPr>
              <w:suppressAutoHyphens/>
              <w:autoSpaceDE w:val="0"/>
              <w:snapToGrid w:val="0"/>
              <w:spacing w:line="360" w:lineRule="exact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  <w:r w:rsidRPr="00B43941">
              <w:rPr>
                <w:rFonts w:eastAsia="Arial"/>
                <w:sz w:val="28"/>
                <w:szCs w:val="28"/>
                <w:lang w:eastAsia="ar-SA"/>
              </w:rPr>
              <w:t>6604</w:t>
            </w:r>
          </w:p>
        </w:tc>
      </w:tr>
      <w:tr w:rsidR="00B43941" w:rsidRPr="00B43941" w:rsidTr="005D7346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3941" w:rsidRPr="00B43941" w:rsidRDefault="00B43941" w:rsidP="00B43941">
            <w:pPr>
              <w:suppressAutoHyphens/>
              <w:autoSpaceDE w:val="0"/>
              <w:snapToGrid w:val="0"/>
              <w:spacing w:line="360" w:lineRule="exact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  <w:r w:rsidRPr="00B43941">
              <w:rPr>
                <w:rFonts w:eastAsia="Arial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6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3941" w:rsidRPr="00B43941" w:rsidRDefault="00B43941" w:rsidP="00B43941">
            <w:pPr>
              <w:suppressAutoHyphens/>
              <w:autoSpaceDE w:val="0"/>
              <w:snapToGrid w:val="0"/>
              <w:spacing w:line="360" w:lineRule="exact"/>
              <w:rPr>
                <w:rFonts w:eastAsia="Arial"/>
                <w:sz w:val="28"/>
                <w:szCs w:val="28"/>
                <w:lang w:eastAsia="ar-SA"/>
              </w:rPr>
            </w:pPr>
            <w:r w:rsidRPr="00B43941">
              <w:rPr>
                <w:rFonts w:eastAsia="Arial"/>
                <w:sz w:val="28"/>
                <w:szCs w:val="28"/>
                <w:lang w:eastAsia="ar-SA"/>
              </w:rPr>
              <w:t>Должности, отнесенные к профессиональной квалификационной группе «Общеотраслевые должности служащих второго уровня»:</w:t>
            </w:r>
          </w:p>
        </w:tc>
        <w:tc>
          <w:tcPr>
            <w:tcW w:w="2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3941" w:rsidRPr="00B43941" w:rsidRDefault="00B43941" w:rsidP="00B43941">
            <w:pPr>
              <w:suppressAutoHyphens/>
              <w:autoSpaceDE w:val="0"/>
              <w:snapToGrid w:val="0"/>
              <w:spacing w:line="360" w:lineRule="exact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</w:p>
        </w:tc>
      </w:tr>
      <w:tr w:rsidR="00B43941" w:rsidRPr="00B43941" w:rsidTr="005D7346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3941" w:rsidRPr="00B43941" w:rsidRDefault="00B43941" w:rsidP="00B43941">
            <w:pPr>
              <w:suppressAutoHyphens/>
              <w:autoSpaceDE w:val="0"/>
              <w:snapToGrid w:val="0"/>
              <w:spacing w:line="360" w:lineRule="exact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</w:p>
        </w:tc>
        <w:tc>
          <w:tcPr>
            <w:tcW w:w="6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3941" w:rsidRPr="00B43941" w:rsidRDefault="00B43941" w:rsidP="00B43941">
            <w:pPr>
              <w:numPr>
                <w:ilvl w:val="0"/>
                <w:numId w:val="16"/>
              </w:numPr>
              <w:suppressAutoHyphens/>
              <w:autoSpaceDE w:val="0"/>
              <w:snapToGrid w:val="0"/>
              <w:spacing w:line="360" w:lineRule="exact"/>
              <w:rPr>
                <w:rFonts w:eastAsia="Arial"/>
                <w:sz w:val="28"/>
                <w:szCs w:val="28"/>
                <w:lang w:eastAsia="ar-SA"/>
              </w:rPr>
            </w:pPr>
            <w:r w:rsidRPr="00B43941">
              <w:rPr>
                <w:rFonts w:eastAsia="Arial"/>
                <w:sz w:val="28"/>
                <w:szCs w:val="28"/>
                <w:lang w:eastAsia="ar-SA"/>
              </w:rPr>
              <w:t xml:space="preserve">заведующий хозяйством </w:t>
            </w:r>
          </w:p>
          <w:p w:rsidR="00B43941" w:rsidRPr="00B43941" w:rsidRDefault="00B43941" w:rsidP="00B43941">
            <w:pPr>
              <w:suppressAutoHyphens/>
              <w:autoSpaceDE w:val="0"/>
              <w:spacing w:line="360" w:lineRule="exact"/>
              <w:rPr>
                <w:rFonts w:eastAsia="Arial"/>
                <w:sz w:val="28"/>
                <w:szCs w:val="28"/>
                <w:lang w:eastAsia="ar-SA"/>
              </w:rPr>
            </w:pPr>
          </w:p>
        </w:tc>
        <w:tc>
          <w:tcPr>
            <w:tcW w:w="2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3941" w:rsidRPr="00B43941" w:rsidRDefault="00B43941" w:rsidP="00B43941">
            <w:pPr>
              <w:suppressAutoHyphens/>
              <w:autoSpaceDE w:val="0"/>
              <w:snapToGrid w:val="0"/>
              <w:spacing w:line="360" w:lineRule="exact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  <w:r w:rsidRPr="00B43941">
              <w:rPr>
                <w:rFonts w:eastAsia="Arial"/>
                <w:sz w:val="28"/>
                <w:szCs w:val="28"/>
                <w:lang w:eastAsia="ar-SA"/>
              </w:rPr>
              <w:t>7092</w:t>
            </w:r>
          </w:p>
        </w:tc>
      </w:tr>
      <w:tr w:rsidR="00B43941" w:rsidRPr="00B43941" w:rsidTr="005D7346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3941" w:rsidRPr="00B43941" w:rsidRDefault="00B43941" w:rsidP="00B43941">
            <w:pPr>
              <w:suppressAutoHyphens/>
              <w:autoSpaceDE w:val="0"/>
              <w:snapToGrid w:val="0"/>
              <w:spacing w:line="360" w:lineRule="exact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  <w:r w:rsidRPr="00B43941">
              <w:rPr>
                <w:rFonts w:eastAsia="Arial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6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3941" w:rsidRPr="00B43941" w:rsidRDefault="00B43941" w:rsidP="00B43941">
            <w:pPr>
              <w:suppressAutoHyphens/>
              <w:autoSpaceDE w:val="0"/>
              <w:snapToGrid w:val="0"/>
              <w:spacing w:line="360" w:lineRule="exact"/>
              <w:rPr>
                <w:rFonts w:eastAsia="Arial"/>
                <w:sz w:val="28"/>
                <w:szCs w:val="28"/>
                <w:lang w:eastAsia="ar-SA"/>
              </w:rPr>
            </w:pPr>
            <w:r w:rsidRPr="00B43941">
              <w:rPr>
                <w:rFonts w:eastAsia="Arial"/>
                <w:sz w:val="28"/>
                <w:szCs w:val="28"/>
                <w:lang w:eastAsia="ar-SA"/>
              </w:rPr>
              <w:t>Должности, отнесенные к профессиональной квалификационной группе «Общеотраслевые должности служащих третьего уровня»</w:t>
            </w:r>
          </w:p>
        </w:tc>
        <w:tc>
          <w:tcPr>
            <w:tcW w:w="2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3941" w:rsidRPr="00B43941" w:rsidRDefault="00B43941" w:rsidP="00B43941">
            <w:pPr>
              <w:suppressAutoHyphens/>
              <w:autoSpaceDE w:val="0"/>
              <w:snapToGrid w:val="0"/>
              <w:spacing w:line="360" w:lineRule="exact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</w:p>
        </w:tc>
      </w:tr>
      <w:tr w:rsidR="00B43941" w:rsidRPr="00B43941" w:rsidTr="005D7346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3941" w:rsidRPr="00B43941" w:rsidRDefault="00B43941" w:rsidP="00B43941">
            <w:pPr>
              <w:suppressAutoHyphens/>
              <w:autoSpaceDE w:val="0"/>
              <w:snapToGrid w:val="0"/>
              <w:spacing w:line="360" w:lineRule="exact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  <w:r w:rsidRPr="00B43941">
              <w:rPr>
                <w:rFonts w:eastAsia="Arial"/>
                <w:sz w:val="28"/>
                <w:szCs w:val="28"/>
                <w:lang w:eastAsia="ar-SA"/>
              </w:rPr>
              <w:t>3.1</w:t>
            </w:r>
          </w:p>
        </w:tc>
        <w:tc>
          <w:tcPr>
            <w:tcW w:w="6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3941" w:rsidRPr="00B43941" w:rsidRDefault="00B43941" w:rsidP="00B43941">
            <w:pPr>
              <w:numPr>
                <w:ilvl w:val="0"/>
                <w:numId w:val="16"/>
              </w:numPr>
              <w:suppressAutoHyphens/>
              <w:autoSpaceDE w:val="0"/>
              <w:snapToGrid w:val="0"/>
              <w:spacing w:line="360" w:lineRule="exact"/>
              <w:rPr>
                <w:rFonts w:eastAsia="Arial"/>
                <w:sz w:val="28"/>
                <w:szCs w:val="28"/>
                <w:lang w:eastAsia="ar-SA"/>
              </w:rPr>
            </w:pPr>
            <w:r w:rsidRPr="00B43941">
              <w:rPr>
                <w:rFonts w:eastAsia="Arial"/>
                <w:sz w:val="28"/>
                <w:szCs w:val="28"/>
                <w:lang w:eastAsia="ar-SA"/>
              </w:rPr>
              <w:t>старший администратор</w:t>
            </w:r>
          </w:p>
        </w:tc>
        <w:tc>
          <w:tcPr>
            <w:tcW w:w="2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3941" w:rsidRPr="00B43941" w:rsidRDefault="00B43941" w:rsidP="00B43941">
            <w:pPr>
              <w:suppressAutoHyphens/>
              <w:autoSpaceDE w:val="0"/>
              <w:snapToGrid w:val="0"/>
              <w:spacing w:line="360" w:lineRule="exact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  <w:r w:rsidRPr="00B43941">
              <w:rPr>
                <w:rFonts w:eastAsia="Arial"/>
                <w:sz w:val="28"/>
                <w:szCs w:val="28"/>
                <w:lang w:eastAsia="ar-SA"/>
              </w:rPr>
              <w:t>7254</w:t>
            </w:r>
          </w:p>
        </w:tc>
      </w:tr>
      <w:tr w:rsidR="00B43941" w:rsidRPr="00B43941" w:rsidTr="005D7346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3941" w:rsidRPr="00B43941" w:rsidRDefault="00B43941" w:rsidP="00B43941">
            <w:pPr>
              <w:suppressAutoHyphens/>
              <w:autoSpaceDE w:val="0"/>
              <w:snapToGrid w:val="0"/>
              <w:spacing w:line="360" w:lineRule="exact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  <w:r w:rsidRPr="00B43941">
              <w:rPr>
                <w:rFonts w:eastAsia="Arial"/>
                <w:sz w:val="28"/>
                <w:szCs w:val="28"/>
                <w:lang w:eastAsia="ar-SA"/>
              </w:rPr>
              <w:t>3.2</w:t>
            </w:r>
          </w:p>
        </w:tc>
        <w:tc>
          <w:tcPr>
            <w:tcW w:w="6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3941" w:rsidRPr="00B43941" w:rsidRDefault="00B43941" w:rsidP="00B43941">
            <w:pPr>
              <w:numPr>
                <w:ilvl w:val="0"/>
                <w:numId w:val="16"/>
              </w:numPr>
              <w:suppressAutoHyphens/>
              <w:autoSpaceDE w:val="0"/>
              <w:snapToGrid w:val="0"/>
              <w:spacing w:line="360" w:lineRule="exact"/>
              <w:rPr>
                <w:rFonts w:eastAsia="Arial"/>
                <w:sz w:val="28"/>
                <w:szCs w:val="28"/>
                <w:lang w:eastAsia="ar-SA"/>
              </w:rPr>
            </w:pPr>
            <w:r w:rsidRPr="00B43941">
              <w:rPr>
                <w:rFonts w:eastAsia="Arial"/>
                <w:sz w:val="28"/>
                <w:szCs w:val="28"/>
                <w:lang w:eastAsia="ar-SA"/>
              </w:rPr>
              <w:t xml:space="preserve">бухгалтер </w:t>
            </w:r>
          </w:p>
        </w:tc>
        <w:tc>
          <w:tcPr>
            <w:tcW w:w="2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3941" w:rsidRPr="00B43941" w:rsidRDefault="00B43941" w:rsidP="00B43941">
            <w:pPr>
              <w:suppressAutoHyphens/>
              <w:autoSpaceDE w:val="0"/>
              <w:snapToGrid w:val="0"/>
              <w:spacing w:line="360" w:lineRule="exact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  <w:r w:rsidRPr="00B43941">
              <w:rPr>
                <w:rFonts w:eastAsia="Arial"/>
                <w:sz w:val="28"/>
                <w:szCs w:val="28"/>
                <w:lang w:eastAsia="ar-SA"/>
              </w:rPr>
              <w:t>7254</w:t>
            </w:r>
          </w:p>
        </w:tc>
      </w:tr>
      <w:tr w:rsidR="00B43941" w:rsidRPr="00B43941" w:rsidTr="005D7346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3941" w:rsidRPr="00B43941" w:rsidRDefault="00B43941" w:rsidP="00B43941">
            <w:pPr>
              <w:suppressAutoHyphens/>
              <w:autoSpaceDE w:val="0"/>
              <w:snapToGrid w:val="0"/>
              <w:spacing w:line="360" w:lineRule="exact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  <w:r w:rsidRPr="00B43941">
              <w:rPr>
                <w:rFonts w:eastAsia="Arial"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6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3941" w:rsidRPr="00B43941" w:rsidRDefault="00B43941" w:rsidP="00B43941">
            <w:pPr>
              <w:suppressAutoHyphens/>
              <w:autoSpaceDE w:val="0"/>
              <w:snapToGrid w:val="0"/>
              <w:spacing w:line="360" w:lineRule="exact"/>
              <w:rPr>
                <w:rFonts w:eastAsia="Arial"/>
                <w:sz w:val="28"/>
                <w:szCs w:val="28"/>
                <w:lang w:eastAsia="ar-SA"/>
              </w:rPr>
            </w:pPr>
            <w:r w:rsidRPr="00B43941">
              <w:rPr>
                <w:rFonts w:eastAsia="Arial"/>
                <w:sz w:val="28"/>
                <w:szCs w:val="28"/>
                <w:lang w:eastAsia="ar-SA"/>
              </w:rPr>
              <w:t>Должности, отнесенные к профессиональной квалификационной группе «Общеотраслевые должности служащих четвертого уровня»</w:t>
            </w:r>
          </w:p>
        </w:tc>
        <w:tc>
          <w:tcPr>
            <w:tcW w:w="2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3941" w:rsidRPr="00B43941" w:rsidRDefault="00B43941" w:rsidP="00B43941">
            <w:pPr>
              <w:suppressAutoHyphens/>
              <w:autoSpaceDE w:val="0"/>
              <w:snapToGrid w:val="0"/>
              <w:spacing w:line="360" w:lineRule="exact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</w:p>
        </w:tc>
      </w:tr>
      <w:tr w:rsidR="00B43941" w:rsidRPr="00B43941" w:rsidTr="005D7346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3941" w:rsidRPr="00B43941" w:rsidRDefault="00B43941" w:rsidP="00B43941">
            <w:pPr>
              <w:suppressAutoHyphens/>
              <w:autoSpaceDE w:val="0"/>
              <w:snapToGrid w:val="0"/>
              <w:spacing w:line="360" w:lineRule="exact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  <w:r w:rsidRPr="00B43941">
              <w:rPr>
                <w:rFonts w:eastAsia="Arial"/>
                <w:sz w:val="28"/>
                <w:szCs w:val="28"/>
                <w:lang w:eastAsia="ar-SA"/>
              </w:rPr>
              <w:t>4.1</w:t>
            </w:r>
          </w:p>
        </w:tc>
        <w:tc>
          <w:tcPr>
            <w:tcW w:w="6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3941" w:rsidRPr="00B43941" w:rsidRDefault="00B43941" w:rsidP="00B43941">
            <w:pPr>
              <w:numPr>
                <w:ilvl w:val="0"/>
                <w:numId w:val="16"/>
              </w:numPr>
              <w:suppressAutoHyphens/>
              <w:autoSpaceDE w:val="0"/>
              <w:snapToGrid w:val="0"/>
              <w:spacing w:line="360" w:lineRule="exact"/>
              <w:rPr>
                <w:rFonts w:eastAsia="Arial"/>
                <w:sz w:val="28"/>
                <w:szCs w:val="28"/>
                <w:lang w:eastAsia="ar-SA"/>
              </w:rPr>
            </w:pPr>
            <w:r w:rsidRPr="00B43941">
              <w:rPr>
                <w:rFonts w:eastAsia="Arial"/>
                <w:sz w:val="28"/>
                <w:szCs w:val="28"/>
                <w:lang w:eastAsia="ar-SA"/>
              </w:rPr>
              <w:t>ведущий бухгалтер</w:t>
            </w:r>
          </w:p>
        </w:tc>
        <w:tc>
          <w:tcPr>
            <w:tcW w:w="2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3941" w:rsidRPr="00B43941" w:rsidRDefault="00B43941" w:rsidP="00B43941">
            <w:pPr>
              <w:suppressAutoHyphens/>
              <w:autoSpaceDE w:val="0"/>
              <w:snapToGrid w:val="0"/>
              <w:spacing w:line="360" w:lineRule="exact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  <w:r w:rsidRPr="00B43941">
              <w:rPr>
                <w:rFonts w:eastAsia="Arial"/>
                <w:sz w:val="28"/>
                <w:szCs w:val="28"/>
                <w:lang w:eastAsia="ar-SA"/>
              </w:rPr>
              <w:t>9258</w:t>
            </w:r>
          </w:p>
        </w:tc>
      </w:tr>
    </w:tbl>
    <w:p w:rsidR="00B43941" w:rsidRPr="00B43941" w:rsidRDefault="00B43941" w:rsidP="00B43941">
      <w:pPr>
        <w:suppressAutoHyphens/>
        <w:autoSpaceDE w:val="0"/>
        <w:spacing w:line="360" w:lineRule="exact"/>
        <w:ind w:firstLine="540"/>
        <w:jc w:val="center"/>
        <w:rPr>
          <w:rFonts w:ascii="Arial" w:eastAsia="Arial" w:hAnsi="Arial" w:cs="Arial"/>
          <w:sz w:val="20"/>
          <w:szCs w:val="20"/>
          <w:lang w:eastAsia="ar-SA"/>
        </w:rPr>
      </w:pPr>
    </w:p>
    <w:p w:rsidR="00B43941" w:rsidRPr="00B43941" w:rsidRDefault="00B43941" w:rsidP="00B43941">
      <w:pPr>
        <w:suppressAutoHyphens/>
        <w:autoSpaceDE w:val="0"/>
        <w:spacing w:line="360" w:lineRule="exact"/>
        <w:ind w:firstLine="540"/>
        <w:jc w:val="both"/>
        <w:rPr>
          <w:rFonts w:eastAsia="Arial"/>
          <w:sz w:val="28"/>
          <w:szCs w:val="28"/>
          <w:lang w:eastAsia="ar-SA"/>
        </w:rPr>
      </w:pPr>
    </w:p>
    <w:p w:rsidR="00B43941" w:rsidRPr="00B43941" w:rsidRDefault="00B43941" w:rsidP="00B43941">
      <w:pPr>
        <w:tabs>
          <w:tab w:val="left" w:pos="6900"/>
        </w:tabs>
        <w:suppressAutoHyphens/>
        <w:autoSpaceDE w:val="0"/>
        <w:spacing w:line="360" w:lineRule="exact"/>
        <w:ind w:firstLine="540"/>
        <w:jc w:val="right"/>
        <w:rPr>
          <w:rFonts w:eastAsia="Arial"/>
          <w:sz w:val="28"/>
          <w:szCs w:val="28"/>
          <w:lang w:eastAsia="ar-SA"/>
        </w:rPr>
      </w:pPr>
    </w:p>
    <w:p w:rsidR="00B43941" w:rsidRDefault="00B43941" w:rsidP="00B43941">
      <w:pPr>
        <w:tabs>
          <w:tab w:val="left" w:pos="6900"/>
        </w:tabs>
        <w:suppressAutoHyphens/>
        <w:autoSpaceDE w:val="0"/>
        <w:spacing w:line="360" w:lineRule="exact"/>
        <w:ind w:firstLine="540"/>
        <w:jc w:val="right"/>
        <w:rPr>
          <w:rFonts w:eastAsia="Arial"/>
          <w:sz w:val="28"/>
          <w:szCs w:val="28"/>
          <w:lang w:eastAsia="ar-SA"/>
        </w:rPr>
      </w:pPr>
    </w:p>
    <w:p w:rsidR="00B43941" w:rsidRDefault="00B43941" w:rsidP="00B43941">
      <w:pPr>
        <w:tabs>
          <w:tab w:val="left" w:pos="6900"/>
        </w:tabs>
        <w:suppressAutoHyphens/>
        <w:autoSpaceDE w:val="0"/>
        <w:spacing w:line="360" w:lineRule="exact"/>
        <w:ind w:firstLine="540"/>
        <w:jc w:val="right"/>
        <w:rPr>
          <w:rFonts w:eastAsia="Arial"/>
          <w:sz w:val="28"/>
          <w:szCs w:val="28"/>
          <w:lang w:eastAsia="ar-SA"/>
        </w:rPr>
      </w:pPr>
    </w:p>
    <w:p w:rsidR="00B43941" w:rsidRPr="00B43941" w:rsidRDefault="00B43941" w:rsidP="00B43941">
      <w:pPr>
        <w:tabs>
          <w:tab w:val="left" w:pos="6900"/>
        </w:tabs>
        <w:suppressAutoHyphens/>
        <w:autoSpaceDE w:val="0"/>
        <w:spacing w:line="360" w:lineRule="exact"/>
        <w:ind w:firstLine="540"/>
        <w:jc w:val="right"/>
        <w:rPr>
          <w:rFonts w:eastAsia="Arial"/>
          <w:sz w:val="28"/>
          <w:szCs w:val="28"/>
          <w:lang w:eastAsia="ar-SA"/>
        </w:rPr>
      </w:pPr>
    </w:p>
    <w:p w:rsidR="00B43941" w:rsidRPr="00B43941" w:rsidRDefault="00B43941" w:rsidP="00B43941">
      <w:pPr>
        <w:suppressAutoHyphens/>
        <w:autoSpaceDE w:val="0"/>
        <w:spacing w:line="360" w:lineRule="exact"/>
        <w:rPr>
          <w:rFonts w:eastAsia="Arial"/>
          <w:sz w:val="28"/>
          <w:szCs w:val="28"/>
          <w:lang w:eastAsia="ar-S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70"/>
        <w:gridCol w:w="4770"/>
      </w:tblGrid>
      <w:tr w:rsidR="00B43941" w:rsidRPr="00B43941" w:rsidTr="005D7346">
        <w:trPr>
          <w:trHeight w:val="1044"/>
        </w:trPr>
        <w:tc>
          <w:tcPr>
            <w:tcW w:w="4770" w:type="dxa"/>
            <w:shd w:val="clear" w:color="auto" w:fill="auto"/>
          </w:tcPr>
          <w:p w:rsidR="00B43941" w:rsidRPr="00B43941" w:rsidRDefault="00B43941" w:rsidP="00B43941">
            <w:pPr>
              <w:suppressAutoHyphens/>
              <w:snapToGrid w:val="0"/>
              <w:spacing w:line="240" w:lineRule="exact"/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4770" w:type="dxa"/>
            <w:shd w:val="clear" w:color="auto" w:fill="auto"/>
          </w:tcPr>
          <w:p w:rsidR="00B43941" w:rsidRPr="00B43941" w:rsidRDefault="00B43941" w:rsidP="00B43941">
            <w:pPr>
              <w:suppressAutoHyphens/>
              <w:snapToGrid w:val="0"/>
              <w:ind w:left="84"/>
              <w:rPr>
                <w:szCs w:val="28"/>
                <w:lang w:eastAsia="ar-SA"/>
              </w:rPr>
            </w:pPr>
            <w:r w:rsidRPr="00B43941">
              <w:rPr>
                <w:szCs w:val="28"/>
                <w:lang w:eastAsia="ar-SA"/>
              </w:rPr>
              <w:t>Приложение 4</w:t>
            </w:r>
          </w:p>
          <w:p w:rsidR="00B43941" w:rsidRPr="00B43941" w:rsidRDefault="00B43941" w:rsidP="00B43941">
            <w:pPr>
              <w:suppressAutoHyphens/>
              <w:ind w:left="84"/>
              <w:rPr>
                <w:sz w:val="28"/>
                <w:szCs w:val="28"/>
                <w:lang w:eastAsia="ar-SA"/>
              </w:rPr>
            </w:pPr>
            <w:r w:rsidRPr="00B43941">
              <w:rPr>
                <w:szCs w:val="28"/>
                <w:lang w:eastAsia="ar-SA"/>
              </w:rPr>
              <w:t>к решению Думы Александровского муниципального округа                                                                                               от ___________</w:t>
            </w:r>
            <w:proofErr w:type="gramStart"/>
            <w:r w:rsidRPr="00B43941">
              <w:rPr>
                <w:szCs w:val="28"/>
                <w:lang w:eastAsia="ar-SA"/>
              </w:rPr>
              <w:t>_  №</w:t>
            </w:r>
            <w:proofErr w:type="gramEnd"/>
            <w:r w:rsidRPr="00B43941">
              <w:rPr>
                <w:szCs w:val="28"/>
                <w:lang w:eastAsia="ar-SA"/>
              </w:rPr>
              <w:t xml:space="preserve"> ____</w:t>
            </w:r>
          </w:p>
        </w:tc>
      </w:tr>
    </w:tbl>
    <w:p w:rsidR="00B43941" w:rsidRPr="00B43941" w:rsidRDefault="00B43941" w:rsidP="00B43941">
      <w:pPr>
        <w:suppressAutoHyphens/>
        <w:autoSpaceDE w:val="0"/>
        <w:spacing w:line="360" w:lineRule="exact"/>
        <w:rPr>
          <w:rFonts w:ascii="Arial" w:eastAsia="Arial" w:hAnsi="Arial" w:cs="Arial"/>
          <w:sz w:val="20"/>
          <w:szCs w:val="20"/>
          <w:lang w:eastAsia="ar-SA"/>
        </w:rPr>
      </w:pPr>
    </w:p>
    <w:p w:rsidR="00B43941" w:rsidRPr="00B43941" w:rsidRDefault="00B43941" w:rsidP="00B43941">
      <w:pPr>
        <w:suppressAutoHyphens/>
        <w:autoSpaceDE w:val="0"/>
        <w:spacing w:line="360" w:lineRule="exact"/>
        <w:ind w:firstLine="540"/>
        <w:jc w:val="center"/>
        <w:rPr>
          <w:rFonts w:eastAsia="Arial"/>
          <w:b/>
          <w:bCs/>
          <w:sz w:val="28"/>
          <w:szCs w:val="28"/>
          <w:lang w:eastAsia="ar-SA"/>
        </w:rPr>
      </w:pPr>
      <w:r w:rsidRPr="00B43941">
        <w:rPr>
          <w:rFonts w:eastAsia="Arial"/>
          <w:b/>
          <w:bCs/>
          <w:sz w:val="28"/>
          <w:szCs w:val="28"/>
          <w:lang w:eastAsia="ar-SA"/>
        </w:rPr>
        <w:t xml:space="preserve">Размеры должностных окладов рабочих </w:t>
      </w:r>
    </w:p>
    <w:p w:rsidR="00B43941" w:rsidRPr="00B43941" w:rsidRDefault="00B43941" w:rsidP="00B43941">
      <w:pPr>
        <w:suppressAutoHyphens/>
        <w:autoSpaceDE w:val="0"/>
        <w:spacing w:line="360" w:lineRule="exact"/>
        <w:ind w:firstLine="540"/>
        <w:jc w:val="center"/>
        <w:rPr>
          <w:rFonts w:eastAsia="Arial"/>
          <w:b/>
          <w:bCs/>
          <w:sz w:val="28"/>
          <w:szCs w:val="28"/>
          <w:lang w:eastAsia="ar-SA"/>
        </w:rPr>
      </w:pPr>
      <w:r w:rsidRPr="00B43941">
        <w:rPr>
          <w:rFonts w:eastAsia="Arial"/>
          <w:b/>
          <w:bCs/>
          <w:sz w:val="28"/>
          <w:szCs w:val="28"/>
          <w:lang w:eastAsia="ar-SA"/>
        </w:rPr>
        <w:t xml:space="preserve">муниципальных казенных учреждений </w:t>
      </w:r>
    </w:p>
    <w:p w:rsidR="00B43941" w:rsidRPr="00B43941" w:rsidRDefault="00B43941" w:rsidP="00B43941">
      <w:pPr>
        <w:suppressAutoHyphens/>
        <w:autoSpaceDE w:val="0"/>
        <w:spacing w:line="360" w:lineRule="exact"/>
        <w:ind w:firstLine="540"/>
        <w:jc w:val="center"/>
        <w:rPr>
          <w:rFonts w:eastAsia="Arial"/>
          <w:b/>
          <w:bCs/>
          <w:sz w:val="28"/>
          <w:szCs w:val="28"/>
          <w:lang w:eastAsia="ar-SA"/>
        </w:rPr>
      </w:pPr>
      <w:proofErr w:type="spellStart"/>
      <w:r w:rsidRPr="00B43941">
        <w:rPr>
          <w:rFonts w:eastAsia="Arial"/>
          <w:b/>
          <w:bCs/>
          <w:sz w:val="28"/>
          <w:szCs w:val="28"/>
          <w:lang w:eastAsia="ar-SA"/>
        </w:rPr>
        <w:t>Яйвинского</w:t>
      </w:r>
      <w:proofErr w:type="spellEnd"/>
      <w:r w:rsidRPr="00B43941">
        <w:rPr>
          <w:rFonts w:eastAsia="Arial"/>
          <w:b/>
          <w:bCs/>
          <w:sz w:val="28"/>
          <w:szCs w:val="28"/>
          <w:lang w:eastAsia="ar-SA"/>
        </w:rPr>
        <w:t xml:space="preserve"> городского поселения </w:t>
      </w:r>
    </w:p>
    <w:p w:rsidR="00B43941" w:rsidRPr="00B43941" w:rsidRDefault="00B43941" w:rsidP="00B43941">
      <w:pPr>
        <w:suppressAutoHyphens/>
        <w:autoSpaceDE w:val="0"/>
        <w:spacing w:line="360" w:lineRule="exact"/>
        <w:ind w:firstLine="540"/>
        <w:jc w:val="center"/>
        <w:rPr>
          <w:rFonts w:eastAsia="Arial"/>
          <w:b/>
          <w:bCs/>
          <w:sz w:val="28"/>
          <w:szCs w:val="28"/>
          <w:lang w:eastAsia="ar-SA"/>
        </w:rPr>
      </w:pPr>
    </w:p>
    <w:tbl>
      <w:tblPr>
        <w:tblW w:w="0" w:type="auto"/>
        <w:tblInd w:w="-45" w:type="dxa"/>
        <w:tblLayout w:type="fixed"/>
        <w:tblLook w:val="0000" w:firstRow="0" w:lastRow="0" w:firstColumn="0" w:lastColumn="0" w:noHBand="0" w:noVBand="0"/>
      </w:tblPr>
      <w:tblGrid>
        <w:gridCol w:w="616"/>
        <w:gridCol w:w="7145"/>
        <w:gridCol w:w="2076"/>
      </w:tblGrid>
      <w:tr w:rsidR="00B43941" w:rsidRPr="00B43941" w:rsidTr="005D7346">
        <w:trPr>
          <w:trHeight w:val="1044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3941" w:rsidRPr="00B43941" w:rsidRDefault="00B43941" w:rsidP="00B43941">
            <w:pPr>
              <w:suppressAutoHyphens/>
              <w:autoSpaceDE w:val="0"/>
              <w:snapToGrid w:val="0"/>
              <w:spacing w:line="360" w:lineRule="exact"/>
              <w:jc w:val="center"/>
              <w:rPr>
                <w:rFonts w:eastAsia="Arial"/>
                <w:b/>
                <w:bCs/>
                <w:sz w:val="26"/>
                <w:szCs w:val="26"/>
                <w:lang w:eastAsia="ar-SA"/>
              </w:rPr>
            </w:pPr>
            <w:r w:rsidRPr="00B43941">
              <w:rPr>
                <w:rFonts w:eastAsia="Arial"/>
                <w:b/>
                <w:bCs/>
                <w:sz w:val="26"/>
                <w:szCs w:val="26"/>
                <w:lang w:eastAsia="ar-SA"/>
              </w:rPr>
              <w:t>№</w:t>
            </w:r>
          </w:p>
          <w:p w:rsidR="00B43941" w:rsidRPr="00B43941" w:rsidRDefault="00B43941" w:rsidP="00B43941">
            <w:pPr>
              <w:suppressAutoHyphens/>
              <w:autoSpaceDE w:val="0"/>
              <w:spacing w:line="360" w:lineRule="exact"/>
              <w:jc w:val="center"/>
              <w:rPr>
                <w:rFonts w:eastAsia="Arial"/>
                <w:b/>
                <w:bCs/>
                <w:sz w:val="26"/>
                <w:szCs w:val="26"/>
                <w:lang w:eastAsia="ar-SA"/>
              </w:rPr>
            </w:pPr>
            <w:r w:rsidRPr="00B43941">
              <w:rPr>
                <w:rFonts w:eastAsia="Arial"/>
                <w:b/>
                <w:bCs/>
                <w:sz w:val="26"/>
                <w:szCs w:val="26"/>
                <w:lang w:eastAsia="ar-SA"/>
              </w:rPr>
              <w:t>п/п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3941" w:rsidRPr="00B43941" w:rsidRDefault="00B43941" w:rsidP="00B43941">
            <w:pPr>
              <w:suppressAutoHyphens/>
              <w:autoSpaceDE w:val="0"/>
              <w:snapToGrid w:val="0"/>
              <w:spacing w:line="360" w:lineRule="exact"/>
              <w:jc w:val="center"/>
              <w:rPr>
                <w:rFonts w:eastAsia="Arial"/>
                <w:b/>
                <w:bCs/>
                <w:sz w:val="26"/>
                <w:szCs w:val="26"/>
                <w:lang w:eastAsia="ar-SA"/>
              </w:rPr>
            </w:pPr>
            <w:r w:rsidRPr="00B43941">
              <w:rPr>
                <w:rFonts w:eastAsia="Arial"/>
                <w:b/>
                <w:bCs/>
                <w:sz w:val="26"/>
                <w:szCs w:val="26"/>
                <w:lang w:eastAsia="ar-SA"/>
              </w:rPr>
              <w:t>Наименование профессий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3941" w:rsidRPr="00B43941" w:rsidRDefault="00B43941" w:rsidP="00B43941">
            <w:pPr>
              <w:suppressAutoHyphens/>
              <w:autoSpaceDE w:val="0"/>
              <w:snapToGrid w:val="0"/>
              <w:spacing w:line="360" w:lineRule="exact"/>
              <w:jc w:val="center"/>
              <w:rPr>
                <w:rFonts w:eastAsia="Arial"/>
                <w:b/>
                <w:bCs/>
                <w:sz w:val="26"/>
                <w:szCs w:val="26"/>
                <w:lang w:eastAsia="ar-SA"/>
              </w:rPr>
            </w:pPr>
            <w:r w:rsidRPr="00B43941">
              <w:rPr>
                <w:rFonts w:eastAsia="Arial"/>
                <w:b/>
                <w:bCs/>
                <w:sz w:val="26"/>
                <w:szCs w:val="26"/>
                <w:lang w:eastAsia="ar-SA"/>
              </w:rPr>
              <w:t>Размер оклада,</w:t>
            </w:r>
          </w:p>
          <w:p w:rsidR="00B43941" w:rsidRPr="00B43941" w:rsidRDefault="00B43941" w:rsidP="00B43941">
            <w:pPr>
              <w:suppressAutoHyphens/>
              <w:autoSpaceDE w:val="0"/>
              <w:spacing w:line="360" w:lineRule="exact"/>
              <w:jc w:val="center"/>
              <w:rPr>
                <w:rFonts w:eastAsia="Arial"/>
                <w:b/>
                <w:bCs/>
                <w:sz w:val="26"/>
                <w:szCs w:val="26"/>
                <w:lang w:eastAsia="ar-SA"/>
              </w:rPr>
            </w:pPr>
            <w:r w:rsidRPr="00B43941">
              <w:rPr>
                <w:rFonts w:eastAsia="Arial"/>
                <w:b/>
                <w:bCs/>
                <w:sz w:val="26"/>
                <w:szCs w:val="26"/>
                <w:lang w:eastAsia="ar-SA"/>
              </w:rPr>
              <w:t>в рублях</w:t>
            </w:r>
          </w:p>
        </w:tc>
      </w:tr>
      <w:tr w:rsidR="00B43941" w:rsidRPr="00B43941" w:rsidTr="005D7346">
        <w:trPr>
          <w:trHeight w:val="1044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3941" w:rsidRPr="00B43941" w:rsidRDefault="00B43941" w:rsidP="00B43941">
            <w:pPr>
              <w:suppressAutoHyphens/>
              <w:autoSpaceDE w:val="0"/>
              <w:snapToGrid w:val="0"/>
              <w:spacing w:line="360" w:lineRule="exact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  <w:r w:rsidRPr="00B43941">
              <w:rPr>
                <w:rFonts w:eastAsia="Arial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3941" w:rsidRPr="00B43941" w:rsidRDefault="00B43941" w:rsidP="00B43941">
            <w:pPr>
              <w:suppressAutoHyphens/>
              <w:autoSpaceDE w:val="0"/>
              <w:snapToGrid w:val="0"/>
              <w:spacing w:line="360" w:lineRule="exact"/>
              <w:jc w:val="both"/>
              <w:rPr>
                <w:rFonts w:eastAsia="Arial"/>
                <w:sz w:val="28"/>
                <w:szCs w:val="28"/>
                <w:lang w:eastAsia="ar-SA"/>
              </w:rPr>
            </w:pPr>
            <w:r w:rsidRPr="00B43941">
              <w:rPr>
                <w:rFonts w:eastAsia="Arial"/>
                <w:sz w:val="28"/>
                <w:szCs w:val="28"/>
                <w:lang w:eastAsia="ar-SA"/>
              </w:rPr>
              <w:t>Профессии, отнесенные к профессиональной квалификационной группе «Общеотраслевые профессии рабочих второго уровня»: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3941" w:rsidRPr="00B43941" w:rsidRDefault="00B43941" w:rsidP="00B43941">
            <w:pPr>
              <w:suppressAutoHyphens/>
              <w:autoSpaceDE w:val="0"/>
              <w:snapToGrid w:val="0"/>
              <w:spacing w:line="360" w:lineRule="exact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</w:p>
        </w:tc>
      </w:tr>
      <w:tr w:rsidR="00B43941" w:rsidRPr="00B43941" w:rsidTr="005D7346">
        <w:trPr>
          <w:trHeight w:val="821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3941" w:rsidRPr="00B43941" w:rsidRDefault="00B43941" w:rsidP="00B43941">
            <w:pPr>
              <w:suppressAutoHyphens/>
              <w:autoSpaceDE w:val="0"/>
              <w:snapToGrid w:val="0"/>
              <w:spacing w:line="360" w:lineRule="exact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  <w:r w:rsidRPr="00B43941">
              <w:rPr>
                <w:rFonts w:eastAsia="Arial"/>
                <w:sz w:val="28"/>
                <w:szCs w:val="28"/>
                <w:lang w:eastAsia="ar-SA"/>
              </w:rPr>
              <w:t>2.1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3941" w:rsidRPr="00B43941" w:rsidRDefault="00B43941" w:rsidP="00B43941">
            <w:pPr>
              <w:numPr>
                <w:ilvl w:val="0"/>
                <w:numId w:val="16"/>
              </w:numPr>
              <w:suppressAutoHyphens/>
              <w:autoSpaceDE w:val="0"/>
              <w:snapToGrid w:val="0"/>
              <w:spacing w:line="360" w:lineRule="exact"/>
              <w:jc w:val="both"/>
              <w:rPr>
                <w:rFonts w:eastAsia="Arial"/>
                <w:sz w:val="28"/>
                <w:szCs w:val="28"/>
                <w:lang w:eastAsia="ar-SA"/>
              </w:rPr>
            </w:pPr>
            <w:r w:rsidRPr="00B43941">
              <w:rPr>
                <w:rFonts w:eastAsia="Arial"/>
                <w:sz w:val="28"/>
                <w:szCs w:val="28"/>
                <w:lang w:eastAsia="ar-SA"/>
              </w:rPr>
              <w:t>оператор бассейна;</w:t>
            </w:r>
          </w:p>
          <w:p w:rsidR="00B43941" w:rsidRPr="00B43941" w:rsidRDefault="00B43941" w:rsidP="00B43941">
            <w:pPr>
              <w:numPr>
                <w:ilvl w:val="0"/>
                <w:numId w:val="16"/>
              </w:numPr>
              <w:suppressAutoHyphens/>
              <w:autoSpaceDE w:val="0"/>
              <w:spacing w:line="360" w:lineRule="exact"/>
              <w:rPr>
                <w:rFonts w:eastAsia="Arial"/>
                <w:sz w:val="28"/>
                <w:szCs w:val="28"/>
                <w:lang w:eastAsia="ar-SA"/>
              </w:rPr>
            </w:pPr>
            <w:r w:rsidRPr="00B43941">
              <w:rPr>
                <w:rFonts w:eastAsia="Arial"/>
                <w:sz w:val="28"/>
                <w:szCs w:val="28"/>
                <w:lang w:eastAsia="ar-SA"/>
              </w:rPr>
              <w:t>слесарь-сантехник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3941" w:rsidRPr="00B43941" w:rsidRDefault="00B43941" w:rsidP="00B43941">
            <w:pPr>
              <w:suppressAutoHyphens/>
              <w:autoSpaceDE w:val="0"/>
              <w:snapToGrid w:val="0"/>
              <w:spacing w:line="360" w:lineRule="exact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  <w:r w:rsidRPr="00B43941">
              <w:rPr>
                <w:rFonts w:eastAsia="Arial"/>
                <w:sz w:val="28"/>
                <w:szCs w:val="28"/>
                <w:lang w:eastAsia="ar-SA"/>
              </w:rPr>
              <w:t>6604</w:t>
            </w:r>
          </w:p>
        </w:tc>
      </w:tr>
      <w:tr w:rsidR="00B43941" w:rsidRPr="00B43941" w:rsidTr="005D7346">
        <w:trPr>
          <w:trHeight w:val="81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3941" w:rsidRPr="00B43941" w:rsidRDefault="00B43941" w:rsidP="00B43941">
            <w:pPr>
              <w:suppressAutoHyphens/>
              <w:autoSpaceDE w:val="0"/>
              <w:snapToGrid w:val="0"/>
              <w:spacing w:line="360" w:lineRule="exact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  <w:r w:rsidRPr="00B43941">
              <w:rPr>
                <w:rFonts w:eastAsia="Arial"/>
                <w:sz w:val="28"/>
                <w:szCs w:val="28"/>
                <w:lang w:eastAsia="ar-SA"/>
              </w:rPr>
              <w:t>2.2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3941" w:rsidRPr="00B43941" w:rsidRDefault="00B43941" w:rsidP="00B43941">
            <w:pPr>
              <w:numPr>
                <w:ilvl w:val="0"/>
                <w:numId w:val="16"/>
              </w:numPr>
              <w:suppressAutoHyphens/>
              <w:autoSpaceDE w:val="0"/>
              <w:snapToGrid w:val="0"/>
              <w:spacing w:line="360" w:lineRule="exact"/>
              <w:jc w:val="both"/>
              <w:rPr>
                <w:rFonts w:eastAsia="Arial"/>
                <w:sz w:val="28"/>
                <w:szCs w:val="28"/>
                <w:lang w:eastAsia="ar-SA"/>
              </w:rPr>
            </w:pPr>
            <w:r w:rsidRPr="00B43941">
              <w:rPr>
                <w:rFonts w:eastAsia="Arial"/>
                <w:sz w:val="28"/>
                <w:szCs w:val="28"/>
                <w:lang w:eastAsia="ar-SA"/>
              </w:rPr>
              <w:t>механик по обслуживанию звуковой и световой техники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3941" w:rsidRPr="00B43941" w:rsidRDefault="00B43941" w:rsidP="00B43941">
            <w:pPr>
              <w:suppressAutoHyphens/>
              <w:autoSpaceDE w:val="0"/>
              <w:snapToGrid w:val="0"/>
              <w:spacing w:line="360" w:lineRule="exact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  <w:r w:rsidRPr="00B43941">
              <w:rPr>
                <w:rFonts w:eastAsia="Arial"/>
                <w:sz w:val="28"/>
                <w:szCs w:val="28"/>
                <w:lang w:eastAsia="ar-SA"/>
              </w:rPr>
              <w:t>6604</w:t>
            </w:r>
          </w:p>
        </w:tc>
      </w:tr>
    </w:tbl>
    <w:p w:rsidR="00B43941" w:rsidRPr="00B43941" w:rsidRDefault="00B43941" w:rsidP="00B43941">
      <w:pPr>
        <w:suppressAutoHyphens/>
        <w:autoSpaceDE w:val="0"/>
        <w:spacing w:line="360" w:lineRule="exact"/>
        <w:ind w:firstLine="540"/>
        <w:jc w:val="center"/>
        <w:rPr>
          <w:rFonts w:ascii="Arial" w:eastAsia="Arial" w:hAnsi="Arial" w:cs="Arial"/>
          <w:sz w:val="20"/>
          <w:szCs w:val="20"/>
          <w:lang w:eastAsia="ar-SA"/>
        </w:rPr>
      </w:pPr>
    </w:p>
    <w:p w:rsidR="00B43941" w:rsidRPr="00B43941" w:rsidRDefault="00B43941" w:rsidP="00B43941">
      <w:pPr>
        <w:suppressAutoHyphens/>
        <w:autoSpaceDE w:val="0"/>
        <w:spacing w:line="360" w:lineRule="exact"/>
        <w:jc w:val="both"/>
        <w:rPr>
          <w:rFonts w:eastAsia="Arial"/>
          <w:sz w:val="28"/>
          <w:szCs w:val="28"/>
          <w:lang w:eastAsia="ar-SA"/>
        </w:rPr>
      </w:pPr>
    </w:p>
    <w:p w:rsidR="00B43941" w:rsidRPr="00B43941" w:rsidRDefault="00B43941" w:rsidP="00B43941">
      <w:pPr>
        <w:suppressAutoHyphens/>
        <w:autoSpaceDE w:val="0"/>
        <w:spacing w:line="360" w:lineRule="exact"/>
        <w:jc w:val="both"/>
        <w:rPr>
          <w:rFonts w:eastAsia="Arial"/>
          <w:sz w:val="28"/>
          <w:szCs w:val="28"/>
          <w:lang w:eastAsia="ar-SA"/>
        </w:rPr>
      </w:pPr>
    </w:p>
    <w:p w:rsidR="00B43941" w:rsidRPr="00B43941" w:rsidRDefault="00B43941" w:rsidP="00B43941">
      <w:pPr>
        <w:suppressAutoHyphens/>
        <w:autoSpaceDE w:val="0"/>
        <w:spacing w:line="360" w:lineRule="exact"/>
        <w:jc w:val="both"/>
        <w:rPr>
          <w:rFonts w:eastAsia="Arial"/>
          <w:sz w:val="28"/>
          <w:szCs w:val="28"/>
          <w:lang w:eastAsia="ar-SA"/>
        </w:rPr>
      </w:pPr>
    </w:p>
    <w:p w:rsidR="00B43941" w:rsidRPr="00B43941" w:rsidRDefault="00B43941" w:rsidP="00B43941">
      <w:pPr>
        <w:suppressAutoHyphens/>
        <w:autoSpaceDE w:val="0"/>
        <w:spacing w:line="360" w:lineRule="exact"/>
        <w:jc w:val="both"/>
        <w:rPr>
          <w:rFonts w:eastAsia="Arial"/>
          <w:sz w:val="28"/>
          <w:szCs w:val="28"/>
          <w:lang w:eastAsia="ar-SA"/>
        </w:rPr>
      </w:pPr>
    </w:p>
    <w:p w:rsidR="00B43941" w:rsidRPr="00B43941" w:rsidRDefault="00B43941" w:rsidP="00B43941">
      <w:pPr>
        <w:suppressAutoHyphens/>
        <w:autoSpaceDE w:val="0"/>
        <w:spacing w:line="360" w:lineRule="exact"/>
        <w:jc w:val="both"/>
        <w:rPr>
          <w:rFonts w:eastAsia="Arial"/>
          <w:sz w:val="28"/>
          <w:szCs w:val="28"/>
          <w:lang w:eastAsia="ar-SA"/>
        </w:rPr>
      </w:pPr>
    </w:p>
    <w:p w:rsidR="00B43941" w:rsidRPr="00B43941" w:rsidRDefault="00B43941" w:rsidP="00B43941">
      <w:pPr>
        <w:suppressAutoHyphens/>
        <w:autoSpaceDE w:val="0"/>
        <w:spacing w:line="360" w:lineRule="exact"/>
        <w:jc w:val="both"/>
        <w:rPr>
          <w:rFonts w:eastAsia="Arial"/>
          <w:sz w:val="28"/>
          <w:szCs w:val="28"/>
          <w:lang w:eastAsia="ar-SA"/>
        </w:rPr>
      </w:pPr>
    </w:p>
    <w:p w:rsidR="00B43941" w:rsidRPr="00B43941" w:rsidRDefault="00B43941" w:rsidP="00B43941">
      <w:pPr>
        <w:suppressAutoHyphens/>
        <w:autoSpaceDE w:val="0"/>
        <w:spacing w:line="360" w:lineRule="exact"/>
        <w:jc w:val="both"/>
        <w:rPr>
          <w:rFonts w:eastAsia="Arial"/>
          <w:sz w:val="28"/>
          <w:szCs w:val="28"/>
          <w:lang w:eastAsia="ar-SA"/>
        </w:rPr>
      </w:pPr>
    </w:p>
    <w:p w:rsidR="00B43941" w:rsidRPr="00B43941" w:rsidRDefault="00B43941" w:rsidP="00B43941">
      <w:pPr>
        <w:suppressAutoHyphens/>
        <w:autoSpaceDE w:val="0"/>
        <w:spacing w:line="360" w:lineRule="exact"/>
        <w:jc w:val="both"/>
        <w:rPr>
          <w:rFonts w:eastAsia="Arial"/>
          <w:sz w:val="28"/>
          <w:szCs w:val="28"/>
          <w:lang w:eastAsia="ar-SA"/>
        </w:rPr>
      </w:pPr>
    </w:p>
    <w:p w:rsidR="00B43941" w:rsidRPr="00B43941" w:rsidRDefault="00B43941" w:rsidP="00B43941">
      <w:pPr>
        <w:suppressAutoHyphens/>
        <w:autoSpaceDE w:val="0"/>
        <w:spacing w:line="360" w:lineRule="exact"/>
        <w:jc w:val="both"/>
        <w:rPr>
          <w:rFonts w:eastAsia="Arial"/>
          <w:sz w:val="28"/>
          <w:szCs w:val="28"/>
          <w:lang w:eastAsia="ar-SA"/>
        </w:rPr>
      </w:pPr>
    </w:p>
    <w:p w:rsidR="00B43941" w:rsidRPr="00B43941" w:rsidRDefault="00B43941" w:rsidP="00B43941">
      <w:pPr>
        <w:suppressAutoHyphens/>
        <w:autoSpaceDE w:val="0"/>
        <w:spacing w:line="360" w:lineRule="exact"/>
        <w:jc w:val="both"/>
        <w:rPr>
          <w:rFonts w:eastAsia="Arial"/>
          <w:sz w:val="28"/>
          <w:szCs w:val="28"/>
          <w:lang w:eastAsia="ar-SA"/>
        </w:rPr>
      </w:pPr>
    </w:p>
    <w:p w:rsidR="00B43941" w:rsidRPr="00B43941" w:rsidRDefault="00B43941" w:rsidP="00B43941">
      <w:pPr>
        <w:suppressAutoHyphens/>
        <w:autoSpaceDE w:val="0"/>
        <w:spacing w:line="360" w:lineRule="exact"/>
        <w:jc w:val="both"/>
        <w:rPr>
          <w:rFonts w:eastAsia="Arial"/>
          <w:sz w:val="28"/>
          <w:szCs w:val="28"/>
          <w:lang w:eastAsia="ar-SA"/>
        </w:rPr>
      </w:pPr>
    </w:p>
    <w:p w:rsidR="00B43941" w:rsidRDefault="00B43941" w:rsidP="00B43941">
      <w:pPr>
        <w:suppressAutoHyphens/>
        <w:autoSpaceDE w:val="0"/>
        <w:spacing w:line="360" w:lineRule="exact"/>
        <w:jc w:val="both"/>
        <w:rPr>
          <w:rFonts w:eastAsia="Arial"/>
          <w:sz w:val="28"/>
          <w:szCs w:val="28"/>
          <w:lang w:eastAsia="ar-SA"/>
        </w:rPr>
      </w:pPr>
    </w:p>
    <w:p w:rsidR="00B43941" w:rsidRDefault="00B43941" w:rsidP="00B43941">
      <w:pPr>
        <w:suppressAutoHyphens/>
        <w:autoSpaceDE w:val="0"/>
        <w:spacing w:line="360" w:lineRule="exact"/>
        <w:jc w:val="both"/>
        <w:rPr>
          <w:rFonts w:eastAsia="Arial"/>
          <w:sz w:val="28"/>
          <w:szCs w:val="28"/>
          <w:lang w:eastAsia="ar-SA"/>
        </w:rPr>
      </w:pPr>
    </w:p>
    <w:p w:rsidR="00B43941" w:rsidRPr="00B43941" w:rsidRDefault="00B43941" w:rsidP="00B43941">
      <w:pPr>
        <w:suppressAutoHyphens/>
        <w:autoSpaceDE w:val="0"/>
        <w:spacing w:line="360" w:lineRule="exact"/>
        <w:jc w:val="both"/>
        <w:rPr>
          <w:rFonts w:eastAsia="Arial"/>
          <w:sz w:val="28"/>
          <w:szCs w:val="28"/>
          <w:lang w:eastAsia="ar-SA"/>
        </w:rPr>
      </w:pPr>
    </w:p>
    <w:p w:rsidR="00B43941" w:rsidRPr="00B43941" w:rsidRDefault="00B43941" w:rsidP="00B43941">
      <w:pPr>
        <w:suppressAutoHyphens/>
        <w:autoSpaceDE w:val="0"/>
        <w:spacing w:line="360" w:lineRule="exact"/>
        <w:jc w:val="both"/>
        <w:rPr>
          <w:rFonts w:eastAsia="Arial"/>
          <w:sz w:val="28"/>
          <w:szCs w:val="28"/>
          <w:lang w:eastAsia="ar-SA"/>
        </w:rPr>
      </w:pPr>
    </w:p>
    <w:p w:rsidR="00B43941" w:rsidRPr="00B43941" w:rsidRDefault="00B43941" w:rsidP="00B43941">
      <w:pPr>
        <w:suppressAutoHyphens/>
        <w:autoSpaceDE w:val="0"/>
        <w:spacing w:line="360" w:lineRule="exact"/>
        <w:jc w:val="both"/>
        <w:rPr>
          <w:rFonts w:eastAsia="Arial"/>
          <w:sz w:val="28"/>
          <w:szCs w:val="28"/>
          <w:lang w:eastAsia="ar-SA"/>
        </w:rPr>
      </w:pPr>
    </w:p>
    <w:p w:rsidR="00B43941" w:rsidRPr="00B43941" w:rsidRDefault="00B43941" w:rsidP="00B43941">
      <w:pPr>
        <w:suppressAutoHyphens/>
        <w:autoSpaceDE w:val="0"/>
        <w:spacing w:line="360" w:lineRule="exact"/>
        <w:jc w:val="both"/>
        <w:rPr>
          <w:rFonts w:eastAsia="Arial"/>
          <w:sz w:val="28"/>
          <w:szCs w:val="28"/>
          <w:lang w:eastAsia="ar-SA"/>
        </w:rPr>
      </w:pPr>
    </w:p>
    <w:p w:rsidR="00B43941" w:rsidRPr="00B43941" w:rsidRDefault="00B43941" w:rsidP="00B43941">
      <w:pPr>
        <w:suppressAutoHyphens/>
        <w:autoSpaceDE w:val="0"/>
        <w:spacing w:line="360" w:lineRule="exact"/>
        <w:jc w:val="both"/>
        <w:rPr>
          <w:rFonts w:eastAsia="Arial"/>
          <w:sz w:val="28"/>
          <w:szCs w:val="28"/>
          <w:lang w:eastAsia="ar-SA"/>
        </w:rPr>
      </w:pPr>
    </w:p>
    <w:p w:rsidR="00B43941" w:rsidRPr="00B43941" w:rsidRDefault="00B43941" w:rsidP="00B43941">
      <w:pPr>
        <w:suppressAutoHyphens/>
        <w:autoSpaceDE w:val="0"/>
        <w:spacing w:line="360" w:lineRule="exact"/>
        <w:jc w:val="both"/>
        <w:rPr>
          <w:rFonts w:eastAsia="Arial"/>
          <w:sz w:val="28"/>
          <w:szCs w:val="28"/>
          <w:lang w:eastAsia="ar-S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5"/>
        <w:gridCol w:w="4785"/>
      </w:tblGrid>
      <w:tr w:rsidR="00B43941" w:rsidRPr="00B43941" w:rsidTr="005D7346">
        <w:trPr>
          <w:trHeight w:val="1044"/>
        </w:trPr>
        <w:tc>
          <w:tcPr>
            <w:tcW w:w="4785" w:type="dxa"/>
            <w:shd w:val="clear" w:color="auto" w:fill="auto"/>
          </w:tcPr>
          <w:p w:rsidR="00B43941" w:rsidRPr="00B43941" w:rsidRDefault="00B43941" w:rsidP="00B43941">
            <w:pPr>
              <w:suppressAutoHyphens/>
              <w:snapToGrid w:val="0"/>
              <w:spacing w:line="240" w:lineRule="exact"/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4785" w:type="dxa"/>
            <w:shd w:val="clear" w:color="auto" w:fill="auto"/>
          </w:tcPr>
          <w:p w:rsidR="00B43941" w:rsidRPr="00B43941" w:rsidRDefault="00B43941" w:rsidP="00B43941">
            <w:pPr>
              <w:suppressAutoHyphens/>
              <w:snapToGrid w:val="0"/>
              <w:ind w:left="69"/>
              <w:rPr>
                <w:szCs w:val="28"/>
                <w:lang w:eastAsia="ar-SA"/>
              </w:rPr>
            </w:pPr>
            <w:r w:rsidRPr="00B43941">
              <w:rPr>
                <w:szCs w:val="28"/>
                <w:lang w:eastAsia="ar-SA"/>
              </w:rPr>
              <w:t xml:space="preserve">Приложение </w:t>
            </w:r>
            <w:r w:rsidRPr="00B43941">
              <w:rPr>
                <w:szCs w:val="28"/>
                <w:lang w:eastAsia="ar-SA"/>
              </w:rPr>
              <w:t>5</w:t>
            </w:r>
          </w:p>
          <w:p w:rsidR="00B43941" w:rsidRPr="00B43941" w:rsidRDefault="00B43941" w:rsidP="00B43941">
            <w:pPr>
              <w:suppressAutoHyphens/>
              <w:ind w:left="69"/>
              <w:rPr>
                <w:sz w:val="28"/>
                <w:szCs w:val="28"/>
                <w:lang w:eastAsia="ar-SA"/>
              </w:rPr>
            </w:pPr>
            <w:r w:rsidRPr="00B43941">
              <w:rPr>
                <w:szCs w:val="28"/>
                <w:lang w:eastAsia="ar-SA"/>
              </w:rPr>
              <w:t>к решению Думы Александровского муниципального округа                                                                                               от ____________№ _____</w:t>
            </w:r>
          </w:p>
        </w:tc>
      </w:tr>
    </w:tbl>
    <w:p w:rsidR="00B43941" w:rsidRPr="00B43941" w:rsidRDefault="00B43941" w:rsidP="00B43941">
      <w:pPr>
        <w:suppressAutoHyphens/>
        <w:autoSpaceDE w:val="0"/>
        <w:spacing w:line="360" w:lineRule="exact"/>
        <w:jc w:val="both"/>
        <w:rPr>
          <w:rFonts w:ascii="Arial" w:eastAsia="Arial" w:hAnsi="Arial" w:cs="Arial"/>
          <w:sz w:val="20"/>
          <w:szCs w:val="20"/>
          <w:lang w:eastAsia="ar-SA"/>
        </w:rPr>
      </w:pPr>
    </w:p>
    <w:p w:rsidR="00B43941" w:rsidRPr="00B43941" w:rsidRDefault="00B43941" w:rsidP="00B43941">
      <w:pPr>
        <w:suppressAutoHyphens/>
        <w:autoSpaceDE w:val="0"/>
        <w:spacing w:line="360" w:lineRule="exact"/>
        <w:ind w:firstLine="540"/>
        <w:jc w:val="center"/>
        <w:rPr>
          <w:rFonts w:eastAsia="Arial"/>
          <w:b/>
          <w:bCs/>
          <w:sz w:val="28"/>
          <w:szCs w:val="28"/>
          <w:lang w:eastAsia="ar-SA"/>
        </w:rPr>
      </w:pPr>
      <w:r w:rsidRPr="00B43941">
        <w:rPr>
          <w:rFonts w:eastAsia="Arial"/>
          <w:b/>
          <w:bCs/>
          <w:sz w:val="28"/>
          <w:szCs w:val="28"/>
          <w:lang w:eastAsia="ar-SA"/>
        </w:rPr>
        <w:t xml:space="preserve">Размеры должностных окладов руководителей </w:t>
      </w:r>
    </w:p>
    <w:p w:rsidR="00B43941" w:rsidRPr="00B43941" w:rsidRDefault="00B43941" w:rsidP="00B43941">
      <w:pPr>
        <w:suppressAutoHyphens/>
        <w:autoSpaceDE w:val="0"/>
        <w:spacing w:line="360" w:lineRule="exact"/>
        <w:ind w:firstLine="540"/>
        <w:jc w:val="center"/>
        <w:rPr>
          <w:rFonts w:eastAsia="Arial"/>
          <w:b/>
          <w:bCs/>
          <w:sz w:val="28"/>
          <w:szCs w:val="28"/>
          <w:lang w:eastAsia="ar-SA"/>
        </w:rPr>
      </w:pPr>
      <w:r w:rsidRPr="00B43941">
        <w:rPr>
          <w:rFonts w:eastAsia="Arial"/>
          <w:b/>
          <w:bCs/>
          <w:sz w:val="28"/>
          <w:szCs w:val="28"/>
          <w:lang w:eastAsia="ar-SA"/>
        </w:rPr>
        <w:t xml:space="preserve">муниципальных казенных учреждений </w:t>
      </w:r>
    </w:p>
    <w:p w:rsidR="00B43941" w:rsidRPr="00B43941" w:rsidRDefault="00B43941" w:rsidP="00B43941">
      <w:pPr>
        <w:suppressAutoHyphens/>
        <w:autoSpaceDE w:val="0"/>
        <w:spacing w:line="360" w:lineRule="exact"/>
        <w:ind w:firstLine="540"/>
        <w:jc w:val="center"/>
        <w:rPr>
          <w:rFonts w:eastAsia="Arial"/>
          <w:b/>
          <w:bCs/>
          <w:sz w:val="28"/>
          <w:szCs w:val="28"/>
          <w:lang w:eastAsia="ar-SA"/>
        </w:rPr>
      </w:pPr>
      <w:proofErr w:type="spellStart"/>
      <w:r w:rsidRPr="00B43941">
        <w:rPr>
          <w:rFonts w:eastAsia="Arial"/>
          <w:b/>
          <w:bCs/>
          <w:sz w:val="28"/>
          <w:szCs w:val="28"/>
          <w:lang w:eastAsia="ar-SA"/>
        </w:rPr>
        <w:t>Яйвинского</w:t>
      </w:r>
      <w:proofErr w:type="spellEnd"/>
      <w:r w:rsidRPr="00B43941">
        <w:rPr>
          <w:rFonts w:eastAsia="Arial"/>
          <w:b/>
          <w:bCs/>
          <w:sz w:val="28"/>
          <w:szCs w:val="28"/>
          <w:lang w:eastAsia="ar-SA"/>
        </w:rPr>
        <w:t xml:space="preserve"> городского поселения </w:t>
      </w:r>
    </w:p>
    <w:p w:rsidR="00B43941" w:rsidRPr="00B43941" w:rsidRDefault="00B43941" w:rsidP="00B43941">
      <w:pPr>
        <w:suppressAutoHyphens/>
        <w:autoSpaceDE w:val="0"/>
        <w:spacing w:line="360" w:lineRule="exact"/>
        <w:ind w:firstLine="540"/>
        <w:jc w:val="center"/>
        <w:rPr>
          <w:rFonts w:eastAsia="Arial"/>
          <w:b/>
          <w:bCs/>
          <w:sz w:val="28"/>
          <w:szCs w:val="28"/>
          <w:lang w:eastAsia="ar-SA"/>
        </w:rPr>
      </w:pPr>
    </w:p>
    <w:tbl>
      <w:tblPr>
        <w:tblW w:w="0" w:type="auto"/>
        <w:tblInd w:w="-45" w:type="dxa"/>
        <w:tblLayout w:type="fixed"/>
        <w:tblLook w:val="0000" w:firstRow="0" w:lastRow="0" w:firstColumn="0" w:lastColumn="0" w:noHBand="0" w:noVBand="0"/>
      </w:tblPr>
      <w:tblGrid>
        <w:gridCol w:w="616"/>
        <w:gridCol w:w="5971"/>
        <w:gridCol w:w="3511"/>
      </w:tblGrid>
      <w:tr w:rsidR="00B43941" w:rsidRPr="00B43941" w:rsidTr="005D7346">
        <w:trPr>
          <w:trHeight w:val="1044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3941" w:rsidRPr="00B43941" w:rsidRDefault="00B43941" w:rsidP="00B43941">
            <w:pPr>
              <w:suppressAutoHyphens/>
              <w:autoSpaceDE w:val="0"/>
              <w:snapToGrid w:val="0"/>
              <w:spacing w:line="360" w:lineRule="exact"/>
              <w:jc w:val="center"/>
              <w:rPr>
                <w:rFonts w:eastAsia="Arial"/>
                <w:b/>
                <w:bCs/>
                <w:sz w:val="28"/>
                <w:szCs w:val="28"/>
                <w:lang w:eastAsia="ar-SA"/>
              </w:rPr>
            </w:pPr>
            <w:r w:rsidRPr="00B43941">
              <w:rPr>
                <w:rFonts w:eastAsia="Arial"/>
                <w:b/>
                <w:bCs/>
                <w:sz w:val="28"/>
                <w:szCs w:val="28"/>
                <w:lang w:eastAsia="ar-SA"/>
              </w:rPr>
              <w:t>№</w:t>
            </w:r>
          </w:p>
          <w:p w:rsidR="00B43941" w:rsidRPr="00B43941" w:rsidRDefault="00B43941" w:rsidP="00B43941">
            <w:pPr>
              <w:suppressAutoHyphens/>
              <w:autoSpaceDE w:val="0"/>
              <w:spacing w:line="360" w:lineRule="exact"/>
              <w:jc w:val="center"/>
              <w:rPr>
                <w:rFonts w:eastAsia="Arial"/>
                <w:b/>
                <w:bCs/>
                <w:sz w:val="28"/>
                <w:szCs w:val="28"/>
                <w:lang w:eastAsia="ar-SA"/>
              </w:rPr>
            </w:pPr>
            <w:r w:rsidRPr="00B43941">
              <w:rPr>
                <w:rFonts w:eastAsia="Arial"/>
                <w:b/>
                <w:bCs/>
                <w:sz w:val="28"/>
                <w:szCs w:val="28"/>
                <w:lang w:eastAsia="ar-SA"/>
              </w:rPr>
              <w:t>п/п</w:t>
            </w:r>
          </w:p>
        </w:tc>
        <w:tc>
          <w:tcPr>
            <w:tcW w:w="5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3941" w:rsidRPr="00B43941" w:rsidRDefault="00B43941" w:rsidP="00B43941">
            <w:pPr>
              <w:suppressAutoHyphens/>
              <w:autoSpaceDE w:val="0"/>
              <w:snapToGrid w:val="0"/>
              <w:spacing w:line="360" w:lineRule="exact"/>
              <w:jc w:val="center"/>
              <w:rPr>
                <w:rFonts w:eastAsia="Arial"/>
                <w:b/>
                <w:bCs/>
                <w:sz w:val="28"/>
                <w:szCs w:val="28"/>
                <w:lang w:eastAsia="ar-SA"/>
              </w:rPr>
            </w:pPr>
            <w:r w:rsidRPr="00B43941">
              <w:rPr>
                <w:rFonts w:eastAsia="Arial"/>
                <w:b/>
                <w:bCs/>
                <w:sz w:val="28"/>
                <w:szCs w:val="28"/>
                <w:lang w:eastAsia="ar-SA"/>
              </w:rPr>
              <w:t xml:space="preserve">Наименование должностей </w:t>
            </w:r>
          </w:p>
        </w:tc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3941" w:rsidRPr="00B43941" w:rsidRDefault="00B43941" w:rsidP="00B43941">
            <w:pPr>
              <w:suppressAutoHyphens/>
              <w:autoSpaceDE w:val="0"/>
              <w:snapToGrid w:val="0"/>
              <w:spacing w:line="360" w:lineRule="exact"/>
              <w:jc w:val="center"/>
              <w:rPr>
                <w:rFonts w:eastAsia="Arial"/>
                <w:b/>
                <w:bCs/>
                <w:sz w:val="28"/>
                <w:szCs w:val="28"/>
                <w:lang w:eastAsia="ar-SA"/>
              </w:rPr>
            </w:pPr>
            <w:r w:rsidRPr="00B43941">
              <w:rPr>
                <w:rFonts w:eastAsia="Arial"/>
                <w:b/>
                <w:bCs/>
                <w:sz w:val="28"/>
                <w:szCs w:val="28"/>
                <w:lang w:eastAsia="ar-SA"/>
              </w:rPr>
              <w:t>Размер должностного оклада,</w:t>
            </w:r>
          </w:p>
          <w:p w:rsidR="00B43941" w:rsidRPr="00B43941" w:rsidRDefault="00B43941" w:rsidP="00B43941">
            <w:pPr>
              <w:suppressAutoHyphens/>
              <w:autoSpaceDE w:val="0"/>
              <w:spacing w:line="360" w:lineRule="exact"/>
              <w:jc w:val="center"/>
              <w:rPr>
                <w:rFonts w:eastAsia="Arial"/>
                <w:b/>
                <w:bCs/>
                <w:sz w:val="28"/>
                <w:szCs w:val="28"/>
                <w:lang w:eastAsia="ar-SA"/>
              </w:rPr>
            </w:pPr>
            <w:r w:rsidRPr="00B43941">
              <w:rPr>
                <w:rFonts w:eastAsia="Arial"/>
                <w:b/>
                <w:bCs/>
                <w:sz w:val="28"/>
                <w:szCs w:val="28"/>
                <w:lang w:eastAsia="ar-SA"/>
              </w:rPr>
              <w:t>в рублях</w:t>
            </w:r>
          </w:p>
        </w:tc>
      </w:tr>
      <w:tr w:rsidR="00B43941" w:rsidRPr="00B43941" w:rsidTr="005D7346">
        <w:trPr>
          <w:trHeight w:val="605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3941" w:rsidRPr="00B43941" w:rsidRDefault="00B43941" w:rsidP="00B43941">
            <w:pPr>
              <w:suppressAutoHyphens/>
              <w:autoSpaceDE w:val="0"/>
              <w:snapToGrid w:val="0"/>
              <w:spacing w:line="360" w:lineRule="exact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  <w:r w:rsidRPr="00B43941">
              <w:rPr>
                <w:rFonts w:eastAsia="Arial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5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3941" w:rsidRPr="00B43941" w:rsidRDefault="00B43941" w:rsidP="00F16737">
            <w:pPr>
              <w:suppressAutoHyphens/>
              <w:autoSpaceDE w:val="0"/>
              <w:snapToGrid w:val="0"/>
              <w:spacing w:line="360" w:lineRule="exact"/>
              <w:rPr>
                <w:rFonts w:eastAsia="Arial"/>
                <w:sz w:val="28"/>
                <w:szCs w:val="28"/>
                <w:lang w:eastAsia="ar-SA"/>
              </w:rPr>
            </w:pPr>
            <w:r w:rsidRPr="00B43941">
              <w:rPr>
                <w:rFonts w:eastAsia="Arial"/>
                <w:sz w:val="28"/>
                <w:szCs w:val="28"/>
                <w:lang w:eastAsia="ar-SA"/>
              </w:rPr>
              <w:t>Директор МКУ «Спорткомплекс «</w:t>
            </w:r>
            <w:proofErr w:type="gramStart"/>
            <w:r w:rsidRPr="00B43941">
              <w:rPr>
                <w:rFonts w:eastAsia="Arial"/>
                <w:sz w:val="28"/>
                <w:szCs w:val="28"/>
                <w:lang w:eastAsia="ar-SA"/>
              </w:rPr>
              <w:t xml:space="preserve">Зевс»   </w:t>
            </w:r>
            <w:proofErr w:type="gramEnd"/>
          </w:p>
        </w:tc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3941" w:rsidRPr="00B43941" w:rsidRDefault="00B43941" w:rsidP="00B43941">
            <w:pPr>
              <w:suppressAutoHyphens/>
              <w:autoSpaceDE w:val="0"/>
              <w:snapToGrid w:val="0"/>
              <w:spacing w:line="360" w:lineRule="exact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  <w:r w:rsidRPr="00B43941">
              <w:rPr>
                <w:rFonts w:eastAsia="Arial"/>
                <w:sz w:val="28"/>
                <w:szCs w:val="28"/>
                <w:lang w:eastAsia="ar-SA"/>
              </w:rPr>
              <w:t>13208</w:t>
            </w:r>
          </w:p>
        </w:tc>
      </w:tr>
      <w:tr w:rsidR="00B43941" w:rsidRPr="00B43941" w:rsidTr="005D7346">
        <w:trPr>
          <w:trHeight w:val="81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3941" w:rsidRPr="00B43941" w:rsidRDefault="00B43941" w:rsidP="00B43941">
            <w:pPr>
              <w:suppressAutoHyphens/>
              <w:autoSpaceDE w:val="0"/>
              <w:snapToGrid w:val="0"/>
              <w:spacing w:line="360" w:lineRule="exact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  <w:r w:rsidRPr="00B43941">
              <w:rPr>
                <w:rFonts w:eastAsia="Arial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5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3941" w:rsidRPr="00B43941" w:rsidRDefault="00B43941" w:rsidP="00B43941">
            <w:pPr>
              <w:suppressAutoHyphens/>
              <w:autoSpaceDE w:val="0"/>
              <w:snapToGrid w:val="0"/>
              <w:spacing w:line="360" w:lineRule="exact"/>
              <w:rPr>
                <w:rFonts w:eastAsia="Arial"/>
                <w:sz w:val="28"/>
                <w:szCs w:val="28"/>
                <w:lang w:eastAsia="ar-SA"/>
              </w:rPr>
            </w:pPr>
            <w:r w:rsidRPr="00B43941">
              <w:rPr>
                <w:rFonts w:eastAsia="Arial"/>
                <w:sz w:val="28"/>
                <w:szCs w:val="28"/>
                <w:lang w:eastAsia="ar-SA"/>
              </w:rPr>
              <w:t>Заместитель директора, главный инженер МКУ «Спорткомплекс «</w:t>
            </w:r>
            <w:proofErr w:type="gramStart"/>
            <w:r w:rsidRPr="00B43941">
              <w:rPr>
                <w:rFonts w:eastAsia="Arial"/>
                <w:sz w:val="28"/>
                <w:szCs w:val="28"/>
                <w:lang w:eastAsia="ar-SA"/>
              </w:rPr>
              <w:t xml:space="preserve">Зевс»   </w:t>
            </w:r>
            <w:proofErr w:type="gramEnd"/>
          </w:p>
        </w:tc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3941" w:rsidRPr="00B43941" w:rsidRDefault="00B43941" w:rsidP="00B43941">
            <w:pPr>
              <w:suppressAutoHyphens/>
              <w:autoSpaceDE w:val="0"/>
              <w:snapToGrid w:val="0"/>
              <w:spacing w:line="360" w:lineRule="exact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  <w:r w:rsidRPr="00B43941">
              <w:rPr>
                <w:rFonts w:eastAsia="Arial"/>
                <w:sz w:val="28"/>
                <w:szCs w:val="28"/>
                <w:lang w:eastAsia="ar-SA"/>
              </w:rPr>
              <w:t>11910</w:t>
            </w:r>
          </w:p>
        </w:tc>
      </w:tr>
      <w:tr w:rsidR="00B43941" w:rsidRPr="00B43941" w:rsidTr="005D7346">
        <w:trPr>
          <w:trHeight w:val="63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3941" w:rsidRPr="00B43941" w:rsidRDefault="00B43941" w:rsidP="00B43941">
            <w:pPr>
              <w:suppressAutoHyphens/>
              <w:autoSpaceDE w:val="0"/>
              <w:snapToGrid w:val="0"/>
              <w:spacing w:line="360" w:lineRule="exact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  <w:r w:rsidRPr="00B43941">
              <w:rPr>
                <w:rFonts w:eastAsia="Arial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5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3941" w:rsidRPr="00B43941" w:rsidRDefault="00B43941" w:rsidP="00F16737">
            <w:pPr>
              <w:suppressAutoHyphens/>
              <w:autoSpaceDE w:val="0"/>
              <w:snapToGrid w:val="0"/>
              <w:spacing w:line="360" w:lineRule="exact"/>
              <w:rPr>
                <w:rFonts w:eastAsia="Arial"/>
                <w:sz w:val="28"/>
                <w:szCs w:val="28"/>
                <w:lang w:eastAsia="ar-SA"/>
              </w:rPr>
            </w:pPr>
            <w:r w:rsidRPr="00B43941">
              <w:rPr>
                <w:rFonts w:eastAsia="Arial"/>
                <w:sz w:val="28"/>
                <w:szCs w:val="28"/>
                <w:lang w:eastAsia="ar-SA"/>
              </w:rPr>
              <w:t>Директор МКУ «ДК «</w:t>
            </w:r>
            <w:proofErr w:type="gramStart"/>
            <w:r w:rsidRPr="00B43941">
              <w:rPr>
                <w:rFonts w:eastAsia="Arial"/>
                <w:sz w:val="28"/>
                <w:szCs w:val="28"/>
                <w:lang w:eastAsia="ar-SA"/>
              </w:rPr>
              <w:t xml:space="preserve">Энергетик»   </w:t>
            </w:r>
            <w:proofErr w:type="gramEnd"/>
          </w:p>
        </w:tc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3941" w:rsidRPr="00B43941" w:rsidRDefault="00B43941" w:rsidP="00B43941">
            <w:pPr>
              <w:suppressAutoHyphens/>
              <w:autoSpaceDE w:val="0"/>
              <w:snapToGrid w:val="0"/>
              <w:spacing w:line="360" w:lineRule="exact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  <w:r w:rsidRPr="00B43941">
              <w:rPr>
                <w:rFonts w:eastAsia="Arial"/>
                <w:sz w:val="28"/>
                <w:szCs w:val="28"/>
                <w:lang w:eastAsia="ar-SA"/>
              </w:rPr>
              <w:t>13208</w:t>
            </w:r>
          </w:p>
        </w:tc>
      </w:tr>
      <w:tr w:rsidR="00B43941" w:rsidRPr="00B43941" w:rsidTr="005D7346">
        <w:trPr>
          <w:trHeight w:val="615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3941" w:rsidRPr="00B43941" w:rsidRDefault="00B43941" w:rsidP="00B43941">
            <w:pPr>
              <w:suppressAutoHyphens/>
              <w:autoSpaceDE w:val="0"/>
              <w:snapToGrid w:val="0"/>
              <w:spacing w:line="360" w:lineRule="exact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  <w:r w:rsidRPr="00B43941">
              <w:rPr>
                <w:rFonts w:eastAsia="Arial"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5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3941" w:rsidRPr="00B43941" w:rsidRDefault="00B43941" w:rsidP="00F16737">
            <w:pPr>
              <w:suppressAutoHyphens/>
              <w:autoSpaceDE w:val="0"/>
              <w:snapToGrid w:val="0"/>
              <w:spacing w:line="360" w:lineRule="exact"/>
              <w:rPr>
                <w:rFonts w:eastAsia="Arial"/>
                <w:sz w:val="28"/>
                <w:szCs w:val="28"/>
                <w:lang w:eastAsia="ar-SA"/>
              </w:rPr>
            </w:pPr>
            <w:r w:rsidRPr="00B43941">
              <w:rPr>
                <w:rFonts w:eastAsia="Arial"/>
                <w:sz w:val="28"/>
                <w:szCs w:val="28"/>
                <w:lang w:eastAsia="ar-SA"/>
              </w:rPr>
              <w:t xml:space="preserve">Заместитель директора МКУ «ДК «Энергетик» </w:t>
            </w:r>
          </w:p>
        </w:tc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3941" w:rsidRPr="00B43941" w:rsidRDefault="00B43941" w:rsidP="00B43941">
            <w:pPr>
              <w:suppressAutoHyphens/>
              <w:autoSpaceDE w:val="0"/>
              <w:snapToGrid w:val="0"/>
              <w:spacing w:line="360" w:lineRule="exact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  <w:r w:rsidRPr="00B43941">
              <w:rPr>
                <w:rFonts w:eastAsia="Arial"/>
                <w:sz w:val="28"/>
                <w:szCs w:val="28"/>
                <w:lang w:eastAsia="ar-SA"/>
              </w:rPr>
              <w:t>11910</w:t>
            </w:r>
          </w:p>
        </w:tc>
      </w:tr>
      <w:tr w:rsidR="00B43941" w:rsidRPr="00B43941" w:rsidTr="005D7346">
        <w:trPr>
          <w:trHeight w:val="60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3941" w:rsidRPr="00B43941" w:rsidRDefault="00B43941" w:rsidP="00B43941">
            <w:pPr>
              <w:suppressAutoHyphens/>
              <w:autoSpaceDE w:val="0"/>
              <w:snapToGrid w:val="0"/>
              <w:spacing w:line="360" w:lineRule="exact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  <w:r w:rsidRPr="00B43941">
              <w:rPr>
                <w:rFonts w:eastAsia="Arial"/>
                <w:sz w:val="28"/>
                <w:szCs w:val="28"/>
                <w:lang w:eastAsia="ar-SA"/>
              </w:rPr>
              <w:t>5</w:t>
            </w:r>
          </w:p>
        </w:tc>
        <w:tc>
          <w:tcPr>
            <w:tcW w:w="5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3941" w:rsidRPr="00B43941" w:rsidRDefault="00B43941" w:rsidP="00F16737">
            <w:pPr>
              <w:suppressAutoHyphens/>
              <w:autoSpaceDE w:val="0"/>
              <w:snapToGrid w:val="0"/>
              <w:spacing w:line="360" w:lineRule="exact"/>
              <w:rPr>
                <w:rFonts w:eastAsia="Arial"/>
                <w:sz w:val="28"/>
                <w:szCs w:val="28"/>
                <w:lang w:eastAsia="ar-SA"/>
              </w:rPr>
            </w:pPr>
            <w:r w:rsidRPr="00B43941">
              <w:rPr>
                <w:rFonts w:eastAsia="Arial"/>
                <w:sz w:val="28"/>
                <w:szCs w:val="28"/>
                <w:lang w:eastAsia="ar-SA"/>
              </w:rPr>
              <w:t xml:space="preserve">Директор МКУ «Библиотека» </w:t>
            </w:r>
          </w:p>
        </w:tc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3941" w:rsidRPr="00B43941" w:rsidRDefault="00B43941" w:rsidP="00B43941">
            <w:pPr>
              <w:suppressAutoHyphens/>
              <w:autoSpaceDE w:val="0"/>
              <w:snapToGrid w:val="0"/>
              <w:spacing w:line="360" w:lineRule="exact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  <w:r w:rsidRPr="00B43941">
              <w:rPr>
                <w:rFonts w:eastAsia="Arial"/>
                <w:sz w:val="28"/>
                <w:szCs w:val="28"/>
                <w:lang w:eastAsia="ar-SA"/>
              </w:rPr>
              <w:t>11369</w:t>
            </w:r>
          </w:p>
        </w:tc>
      </w:tr>
      <w:tr w:rsidR="00B43941" w:rsidRPr="00B43941" w:rsidTr="005D7346">
        <w:trPr>
          <w:trHeight w:val="795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3941" w:rsidRPr="00B43941" w:rsidRDefault="00B43941" w:rsidP="00B43941">
            <w:pPr>
              <w:suppressAutoHyphens/>
              <w:autoSpaceDE w:val="0"/>
              <w:snapToGrid w:val="0"/>
              <w:spacing w:line="360" w:lineRule="exact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  <w:r w:rsidRPr="00B43941">
              <w:rPr>
                <w:rFonts w:eastAsia="Arial"/>
                <w:sz w:val="28"/>
                <w:szCs w:val="28"/>
                <w:lang w:eastAsia="ar-SA"/>
              </w:rPr>
              <w:t>6</w:t>
            </w:r>
          </w:p>
        </w:tc>
        <w:tc>
          <w:tcPr>
            <w:tcW w:w="5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3941" w:rsidRPr="00B43941" w:rsidRDefault="00B43941" w:rsidP="00B43941">
            <w:pPr>
              <w:suppressAutoHyphens/>
              <w:autoSpaceDE w:val="0"/>
              <w:snapToGrid w:val="0"/>
              <w:spacing w:line="360" w:lineRule="exact"/>
              <w:rPr>
                <w:rFonts w:eastAsia="Arial"/>
                <w:sz w:val="28"/>
                <w:szCs w:val="28"/>
                <w:lang w:eastAsia="ar-SA"/>
              </w:rPr>
            </w:pPr>
            <w:r w:rsidRPr="00B43941">
              <w:rPr>
                <w:rFonts w:eastAsia="Arial"/>
                <w:sz w:val="28"/>
                <w:szCs w:val="28"/>
                <w:lang w:eastAsia="ar-SA"/>
              </w:rPr>
              <w:t>Директор МКУ «Управление бухгалтерского учета и отчетности»</w:t>
            </w:r>
          </w:p>
        </w:tc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3941" w:rsidRPr="00B43941" w:rsidRDefault="00B43941" w:rsidP="00B43941">
            <w:pPr>
              <w:suppressAutoHyphens/>
              <w:autoSpaceDE w:val="0"/>
              <w:snapToGrid w:val="0"/>
              <w:spacing w:line="360" w:lineRule="exact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  <w:r w:rsidRPr="00B43941">
              <w:rPr>
                <w:rFonts w:eastAsia="Arial"/>
                <w:sz w:val="28"/>
                <w:szCs w:val="28"/>
                <w:lang w:eastAsia="ar-SA"/>
              </w:rPr>
              <w:t>11369</w:t>
            </w:r>
          </w:p>
        </w:tc>
      </w:tr>
    </w:tbl>
    <w:p w:rsidR="00B43941" w:rsidRPr="00B43941" w:rsidRDefault="00B43941" w:rsidP="00B43941">
      <w:pPr>
        <w:suppressAutoHyphens/>
        <w:autoSpaceDE w:val="0"/>
        <w:spacing w:line="360" w:lineRule="exact"/>
        <w:jc w:val="both"/>
        <w:rPr>
          <w:rFonts w:ascii="Arial" w:eastAsia="Arial" w:hAnsi="Arial" w:cs="Arial"/>
          <w:sz w:val="20"/>
          <w:szCs w:val="20"/>
          <w:lang w:eastAsia="ar-SA"/>
        </w:rPr>
      </w:pPr>
    </w:p>
    <w:p w:rsidR="00B43941" w:rsidRPr="00B43941" w:rsidRDefault="00B43941" w:rsidP="00B43941">
      <w:pPr>
        <w:suppressAutoHyphens/>
        <w:autoSpaceDE w:val="0"/>
        <w:spacing w:line="360" w:lineRule="exact"/>
        <w:jc w:val="both"/>
        <w:rPr>
          <w:rFonts w:eastAsia="Arial"/>
          <w:sz w:val="28"/>
          <w:szCs w:val="28"/>
          <w:lang w:eastAsia="ar-SA"/>
        </w:rPr>
      </w:pPr>
    </w:p>
    <w:p w:rsidR="00B43941" w:rsidRPr="00B43941" w:rsidRDefault="00B43941" w:rsidP="00B43941">
      <w:pPr>
        <w:suppressAutoHyphens/>
        <w:autoSpaceDE w:val="0"/>
        <w:spacing w:line="360" w:lineRule="exact"/>
        <w:jc w:val="both"/>
        <w:rPr>
          <w:rFonts w:eastAsia="Arial"/>
          <w:sz w:val="28"/>
          <w:szCs w:val="28"/>
          <w:lang w:eastAsia="ar-SA"/>
        </w:rPr>
      </w:pPr>
    </w:p>
    <w:p w:rsidR="00B43941" w:rsidRPr="00B43941" w:rsidRDefault="00B43941" w:rsidP="00B43941">
      <w:pPr>
        <w:suppressAutoHyphens/>
        <w:autoSpaceDE w:val="0"/>
        <w:spacing w:line="360" w:lineRule="exact"/>
        <w:jc w:val="both"/>
        <w:rPr>
          <w:rFonts w:eastAsia="Arial"/>
          <w:sz w:val="28"/>
          <w:szCs w:val="28"/>
          <w:lang w:eastAsia="ar-SA"/>
        </w:rPr>
      </w:pPr>
    </w:p>
    <w:p w:rsidR="00B43941" w:rsidRPr="00B43941" w:rsidRDefault="00B43941" w:rsidP="00B43941">
      <w:pPr>
        <w:suppressAutoHyphens/>
        <w:autoSpaceDE w:val="0"/>
        <w:spacing w:line="360" w:lineRule="exact"/>
        <w:jc w:val="both"/>
        <w:rPr>
          <w:rFonts w:eastAsia="Arial"/>
          <w:sz w:val="28"/>
          <w:szCs w:val="28"/>
          <w:lang w:eastAsia="ar-SA"/>
        </w:rPr>
      </w:pPr>
    </w:p>
    <w:p w:rsidR="00B43941" w:rsidRPr="00B43941" w:rsidRDefault="00B43941" w:rsidP="00B43941">
      <w:pPr>
        <w:suppressAutoHyphens/>
        <w:autoSpaceDE w:val="0"/>
        <w:spacing w:line="360" w:lineRule="exact"/>
        <w:jc w:val="both"/>
        <w:rPr>
          <w:rFonts w:eastAsia="Arial"/>
          <w:sz w:val="28"/>
          <w:szCs w:val="28"/>
          <w:lang w:eastAsia="ar-SA"/>
        </w:rPr>
      </w:pPr>
    </w:p>
    <w:p w:rsidR="00B43941" w:rsidRPr="00B43941" w:rsidRDefault="00B43941" w:rsidP="00B43941">
      <w:pPr>
        <w:suppressAutoHyphens/>
        <w:autoSpaceDE w:val="0"/>
        <w:spacing w:line="360" w:lineRule="exact"/>
        <w:jc w:val="both"/>
        <w:rPr>
          <w:rFonts w:eastAsia="Arial"/>
          <w:sz w:val="28"/>
          <w:szCs w:val="28"/>
          <w:lang w:eastAsia="ar-SA"/>
        </w:rPr>
      </w:pPr>
    </w:p>
    <w:p w:rsidR="00B43941" w:rsidRPr="00B43941" w:rsidRDefault="00B43941" w:rsidP="00B43941">
      <w:pPr>
        <w:suppressAutoHyphens/>
        <w:autoSpaceDE w:val="0"/>
        <w:spacing w:line="360" w:lineRule="exact"/>
        <w:jc w:val="both"/>
        <w:rPr>
          <w:rFonts w:eastAsia="Arial"/>
          <w:sz w:val="28"/>
          <w:szCs w:val="28"/>
          <w:lang w:eastAsia="ar-SA"/>
        </w:rPr>
      </w:pPr>
    </w:p>
    <w:p w:rsidR="00B43941" w:rsidRPr="00B43941" w:rsidRDefault="00B43941" w:rsidP="00B43941">
      <w:pPr>
        <w:suppressAutoHyphens/>
        <w:autoSpaceDE w:val="0"/>
        <w:spacing w:line="360" w:lineRule="exact"/>
        <w:jc w:val="both"/>
        <w:rPr>
          <w:rFonts w:eastAsia="Arial"/>
          <w:sz w:val="28"/>
          <w:szCs w:val="28"/>
          <w:lang w:eastAsia="ar-SA"/>
        </w:rPr>
      </w:pPr>
    </w:p>
    <w:p w:rsidR="00B43941" w:rsidRPr="00B43941" w:rsidRDefault="00B43941" w:rsidP="00B43941">
      <w:pPr>
        <w:suppressAutoHyphens/>
        <w:autoSpaceDE w:val="0"/>
        <w:spacing w:line="360" w:lineRule="exact"/>
        <w:jc w:val="both"/>
        <w:rPr>
          <w:rFonts w:eastAsia="Arial"/>
          <w:sz w:val="28"/>
          <w:szCs w:val="28"/>
          <w:lang w:eastAsia="ar-SA"/>
        </w:rPr>
      </w:pPr>
    </w:p>
    <w:p w:rsidR="00B43941" w:rsidRDefault="00B43941" w:rsidP="008F2E0E">
      <w:pPr>
        <w:tabs>
          <w:tab w:val="left" w:pos="851"/>
        </w:tabs>
        <w:jc w:val="both"/>
        <w:rPr>
          <w:szCs w:val="28"/>
        </w:rPr>
      </w:pPr>
    </w:p>
    <w:p w:rsidR="00B730F9" w:rsidRDefault="00B730F9"/>
    <w:sectPr w:rsidR="00B730F9" w:rsidSect="00B43941">
      <w:pgSz w:w="11906" w:h="16838"/>
      <w:pgMar w:top="1021" w:right="567" w:bottom="102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0"/>
        </w:tabs>
        <w:ind w:left="1237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957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677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397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17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37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557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277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997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5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6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7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8" w15:restartNumberingAfterBreak="0">
    <w:nsid w:val="0000000A"/>
    <w:multiLevelType w:val="multilevel"/>
    <w:tmpl w:val="0000000A"/>
    <w:name w:val="WW8Num10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9" w15:restartNumberingAfterBreak="0">
    <w:nsid w:val="0000000B"/>
    <w:multiLevelType w:val="multilevel"/>
    <w:tmpl w:val="0000000B"/>
    <w:name w:val="WW8Num11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0" w15:restartNumberingAfterBreak="0">
    <w:nsid w:val="0000000C"/>
    <w:multiLevelType w:val="multilevel"/>
    <w:tmpl w:val="0000000C"/>
    <w:name w:val="WW8Num1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1" w15:restartNumberingAfterBreak="0">
    <w:nsid w:val="0000000D"/>
    <w:multiLevelType w:val="multilevel"/>
    <w:tmpl w:val="0000000D"/>
    <w:name w:val="WW8Num13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  <w:b w:val="0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  <w:b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  <w:b w:val="0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  <w:b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  <w:b w:val="0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  <w:b/>
      </w:rPr>
    </w:lvl>
  </w:abstractNum>
  <w:abstractNum w:abstractNumId="12" w15:restartNumberingAfterBreak="0">
    <w:nsid w:val="0000000E"/>
    <w:multiLevelType w:val="multilevel"/>
    <w:tmpl w:val="0000000E"/>
    <w:name w:val="WW8Num14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/>
        <w:b w:val="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  <w:b w:val="0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  <w:b w:val="0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3" w15:restartNumberingAfterBreak="0">
    <w:nsid w:val="0000000F"/>
    <w:multiLevelType w:val="multilevel"/>
    <w:tmpl w:val="0000000F"/>
    <w:name w:val="WW8Num15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Times New Roman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Times New Roman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Times New Roman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4" w15:restartNumberingAfterBreak="0">
    <w:nsid w:val="00000010"/>
    <w:multiLevelType w:val="multilevel"/>
    <w:tmpl w:val="00000010"/>
    <w:name w:val="WW8Num16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5" w15:restartNumberingAfterBreak="0">
    <w:nsid w:val="00000011"/>
    <w:multiLevelType w:val="multilevel"/>
    <w:tmpl w:val="00000011"/>
    <w:name w:val="WW8Num1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5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4"/>
  </w:num>
  <w:num w:numId="7">
    <w:abstractNumId w:val="5"/>
  </w:num>
  <w:num w:numId="8">
    <w:abstractNumId w:val="6"/>
  </w:num>
  <w:num w:numId="9">
    <w:abstractNumId w:val="7"/>
  </w:num>
  <w:num w:numId="10">
    <w:abstractNumId w:val="8"/>
  </w:num>
  <w:num w:numId="11">
    <w:abstractNumId w:val="9"/>
  </w:num>
  <w:num w:numId="12">
    <w:abstractNumId w:val="10"/>
  </w:num>
  <w:num w:numId="13">
    <w:abstractNumId w:val="11"/>
  </w:num>
  <w:num w:numId="14">
    <w:abstractNumId w:val="12"/>
  </w:num>
  <w:num w:numId="15">
    <w:abstractNumId w:val="13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999"/>
    <w:rsid w:val="00395999"/>
    <w:rsid w:val="00397B31"/>
    <w:rsid w:val="008F2E0E"/>
    <w:rsid w:val="00B43941"/>
    <w:rsid w:val="00B730F9"/>
    <w:rsid w:val="00F16737"/>
    <w:rsid w:val="00FC1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E332ED-8B50-4C80-93C6-DB3E60FDB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B43941"/>
    <w:pPr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styleId="a3">
    <w:name w:val="Body Text"/>
    <w:basedOn w:val="a"/>
    <w:link w:val="a4"/>
    <w:rsid w:val="00B43941"/>
    <w:pPr>
      <w:suppressAutoHyphens/>
      <w:spacing w:line="360" w:lineRule="exact"/>
      <w:ind w:firstLine="720"/>
      <w:jc w:val="both"/>
    </w:pPr>
    <w:rPr>
      <w:sz w:val="28"/>
      <w:szCs w:val="20"/>
      <w:lang w:eastAsia="ar-SA"/>
    </w:rPr>
  </w:style>
  <w:style w:type="character" w:customStyle="1" w:styleId="a4">
    <w:name w:val="Основной текст Знак"/>
    <w:basedOn w:val="a0"/>
    <w:link w:val="a3"/>
    <w:rsid w:val="00B43941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5">
    <w:name w:val="List Paragraph"/>
    <w:basedOn w:val="a"/>
    <w:uiPriority w:val="34"/>
    <w:qFormat/>
    <w:rsid w:val="00B439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98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1099</Words>
  <Characters>6266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dc:description/>
  <cp:lastModifiedBy>zs</cp:lastModifiedBy>
  <cp:revision>2</cp:revision>
  <dcterms:created xsi:type="dcterms:W3CDTF">2020-05-18T06:04:00Z</dcterms:created>
  <dcterms:modified xsi:type="dcterms:W3CDTF">2020-05-18T06:04:00Z</dcterms:modified>
</cp:coreProperties>
</file>